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470" w:rsidRDefault="00090CDF" w:rsidP="00090CDF">
      <w:pPr>
        <w:tabs>
          <w:tab w:val="left" w:pos="6205"/>
        </w:tabs>
        <w:spacing w:before="62"/>
        <w:rPr>
          <w:sz w:val="24"/>
        </w:rPr>
      </w:pPr>
      <w:r>
        <w:rPr>
          <w:sz w:val="24"/>
        </w:rPr>
        <w:t xml:space="preserve">           </w:t>
      </w:r>
      <w:r w:rsidR="006E04FB">
        <w:rPr>
          <w:sz w:val="24"/>
        </w:rPr>
        <w:t>Принято</w:t>
      </w:r>
      <w:r w:rsidR="006E04FB">
        <w:rPr>
          <w:sz w:val="24"/>
        </w:rPr>
        <w:tab/>
      </w:r>
      <w:r>
        <w:rPr>
          <w:sz w:val="24"/>
        </w:rPr>
        <w:t xml:space="preserve">           </w:t>
      </w:r>
      <w:r w:rsidR="006E04FB">
        <w:rPr>
          <w:sz w:val="24"/>
        </w:rPr>
        <w:t>Утверждено</w:t>
      </w:r>
    </w:p>
    <w:p w:rsidR="00090CDF" w:rsidRDefault="00090CDF" w:rsidP="00090CDF">
      <w:pPr>
        <w:tabs>
          <w:tab w:val="left" w:pos="2365"/>
          <w:tab w:val="left" w:pos="6295"/>
          <w:tab w:val="left" w:pos="7476"/>
        </w:tabs>
        <w:spacing w:before="166" w:line="384" w:lineRule="auto"/>
        <w:ind w:right="1408"/>
        <w:jc w:val="right"/>
        <w:rPr>
          <w:sz w:val="24"/>
        </w:rPr>
      </w:pPr>
      <w:r>
        <w:rPr>
          <w:sz w:val="24"/>
        </w:rPr>
        <w:t xml:space="preserve">           </w:t>
      </w:r>
      <w:r w:rsidR="006E04FB">
        <w:rPr>
          <w:sz w:val="24"/>
        </w:rPr>
        <w:t>на</w:t>
      </w:r>
      <w:r w:rsidR="006E04FB">
        <w:rPr>
          <w:spacing w:val="-10"/>
          <w:sz w:val="24"/>
        </w:rPr>
        <w:t xml:space="preserve"> </w:t>
      </w:r>
      <w:r w:rsidR="006E04FB">
        <w:rPr>
          <w:sz w:val="24"/>
        </w:rPr>
        <w:t>педагогическом</w:t>
      </w:r>
      <w:r w:rsidR="006E04FB">
        <w:rPr>
          <w:spacing w:val="-10"/>
          <w:sz w:val="24"/>
        </w:rPr>
        <w:t xml:space="preserve"> </w:t>
      </w:r>
      <w:r>
        <w:rPr>
          <w:sz w:val="24"/>
        </w:rPr>
        <w:t>совете</w:t>
      </w:r>
    </w:p>
    <w:p w:rsidR="00090CDF" w:rsidRDefault="00090CDF" w:rsidP="00090CDF">
      <w:pPr>
        <w:tabs>
          <w:tab w:val="left" w:pos="2365"/>
          <w:tab w:val="left" w:pos="6295"/>
          <w:tab w:val="left" w:pos="7476"/>
        </w:tabs>
        <w:spacing w:before="166" w:line="384" w:lineRule="auto"/>
        <w:ind w:right="1408"/>
        <w:jc w:val="right"/>
        <w:rPr>
          <w:sz w:val="24"/>
        </w:rPr>
      </w:pPr>
      <w:r>
        <w:rPr>
          <w:sz w:val="24"/>
        </w:rPr>
        <w:t>от 31.08.202</w:t>
      </w:r>
      <w:r w:rsidR="00AA1701">
        <w:rPr>
          <w:sz w:val="24"/>
        </w:rPr>
        <w:t>3</w:t>
      </w:r>
      <w:r>
        <w:rPr>
          <w:sz w:val="24"/>
        </w:rPr>
        <w:t>г.</w:t>
      </w:r>
      <w:r w:rsidR="006E04FB">
        <w:rPr>
          <w:sz w:val="24"/>
        </w:rPr>
        <w:tab/>
      </w:r>
      <w:r>
        <w:rPr>
          <w:sz w:val="24"/>
        </w:rPr>
        <w:t xml:space="preserve">                                                                           Д</w:t>
      </w:r>
      <w:r w:rsidR="006E04FB">
        <w:rPr>
          <w:sz w:val="24"/>
        </w:rPr>
        <w:t>иректор</w:t>
      </w:r>
      <w:r w:rsidR="006E04FB">
        <w:rPr>
          <w:spacing w:val="1"/>
          <w:sz w:val="24"/>
        </w:rPr>
        <w:t xml:space="preserve"> </w:t>
      </w:r>
      <w:r w:rsidR="006E04FB">
        <w:rPr>
          <w:sz w:val="24"/>
        </w:rPr>
        <w:t>школы</w:t>
      </w:r>
      <w:r>
        <w:rPr>
          <w:sz w:val="24"/>
        </w:rPr>
        <w:t>:</w:t>
      </w:r>
    </w:p>
    <w:p w:rsidR="006B4470" w:rsidRDefault="006E04FB" w:rsidP="00090CDF">
      <w:pPr>
        <w:tabs>
          <w:tab w:val="left" w:pos="2365"/>
          <w:tab w:val="left" w:pos="6295"/>
          <w:tab w:val="left" w:pos="7476"/>
        </w:tabs>
        <w:spacing w:before="166" w:line="384" w:lineRule="auto"/>
        <w:ind w:right="1408"/>
        <w:jc w:val="right"/>
        <w:rPr>
          <w:sz w:val="24"/>
        </w:rPr>
      </w:pP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 w:rsidR="00090CDF">
        <w:rPr>
          <w:sz w:val="24"/>
        </w:rPr>
        <w:t xml:space="preserve"> №1.</w:t>
      </w:r>
      <w:r>
        <w:rPr>
          <w:sz w:val="24"/>
        </w:rPr>
        <w:tab/>
      </w:r>
      <w:r w:rsidR="00090CDF">
        <w:rPr>
          <w:sz w:val="24"/>
        </w:rPr>
        <w:t xml:space="preserve">                                                            __________</w:t>
      </w:r>
      <w:r w:rsidR="00AA1701">
        <w:rPr>
          <w:spacing w:val="-1"/>
          <w:sz w:val="24"/>
        </w:rPr>
        <w:t>М.И.Магомедов</w:t>
      </w:r>
      <w:r w:rsidR="00090CDF">
        <w:rPr>
          <w:spacing w:val="-1"/>
          <w:sz w:val="24"/>
        </w:rPr>
        <w:t>.</w:t>
      </w:r>
    </w:p>
    <w:p w:rsidR="006B4470" w:rsidRDefault="006E04FB" w:rsidP="00090CDF">
      <w:pPr>
        <w:tabs>
          <w:tab w:val="left" w:pos="7584"/>
        </w:tabs>
        <w:ind w:left="6214"/>
        <w:jc w:val="right"/>
        <w:rPr>
          <w:sz w:val="24"/>
        </w:rPr>
      </w:pP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 w:rsidR="00AA1701">
        <w:rPr>
          <w:sz w:val="24"/>
          <w:u w:val="single"/>
        </w:rPr>
        <w:t>01/2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 w:rsidR="00090CDF">
        <w:rPr>
          <w:sz w:val="24"/>
        </w:rPr>
        <w:t>31.08</w:t>
      </w:r>
      <w:r>
        <w:rPr>
          <w:sz w:val="24"/>
        </w:rPr>
        <w:t>.202</w:t>
      </w:r>
      <w:r w:rsidR="00AA1701">
        <w:rPr>
          <w:sz w:val="24"/>
        </w:rPr>
        <w:t>3</w:t>
      </w:r>
      <w:r>
        <w:rPr>
          <w:spacing w:val="-9"/>
          <w:sz w:val="24"/>
        </w:rPr>
        <w:t xml:space="preserve"> </w:t>
      </w:r>
      <w:r>
        <w:rPr>
          <w:sz w:val="24"/>
        </w:rPr>
        <w:t>г.</w:t>
      </w:r>
    </w:p>
    <w:p w:rsidR="006B4470" w:rsidRDefault="006B4470" w:rsidP="00090CDF">
      <w:pPr>
        <w:pStyle w:val="a3"/>
        <w:jc w:val="right"/>
        <w:rPr>
          <w:sz w:val="26"/>
        </w:rPr>
      </w:pPr>
    </w:p>
    <w:p w:rsidR="006B4470" w:rsidRDefault="006B4470">
      <w:pPr>
        <w:pStyle w:val="a3"/>
        <w:rPr>
          <w:sz w:val="26"/>
        </w:rPr>
      </w:pPr>
    </w:p>
    <w:p w:rsidR="006B4470" w:rsidRDefault="006B4470">
      <w:pPr>
        <w:pStyle w:val="a3"/>
        <w:rPr>
          <w:sz w:val="26"/>
        </w:rPr>
      </w:pPr>
    </w:p>
    <w:p w:rsidR="006B4470" w:rsidRDefault="006B4470">
      <w:pPr>
        <w:pStyle w:val="a3"/>
        <w:rPr>
          <w:sz w:val="26"/>
        </w:rPr>
      </w:pPr>
    </w:p>
    <w:p w:rsidR="006B4470" w:rsidRDefault="006B4470">
      <w:pPr>
        <w:pStyle w:val="a3"/>
        <w:spacing w:before="2"/>
        <w:rPr>
          <w:sz w:val="22"/>
        </w:rPr>
      </w:pPr>
    </w:p>
    <w:p w:rsidR="006B4470" w:rsidRDefault="00090CDF">
      <w:pPr>
        <w:ind w:left="913" w:right="1035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6E04FB">
        <w:rPr>
          <w:b/>
          <w:sz w:val="28"/>
        </w:rPr>
        <w:t>Годовой</w:t>
      </w:r>
      <w:r w:rsidR="006E04FB">
        <w:rPr>
          <w:b/>
          <w:spacing w:val="-10"/>
          <w:sz w:val="28"/>
        </w:rPr>
        <w:t xml:space="preserve"> </w:t>
      </w:r>
      <w:r w:rsidR="006E04FB">
        <w:rPr>
          <w:b/>
          <w:sz w:val="28"/>
        </w:rPr>
        <w:t>календарный</w:t>
      </w:r>
      <w:r w:rsidR="006E04FB">
        <w:rPr>
          <w:b/>
          <w:spacing w:val="-13"/>
          <w:sz w:val="28"/>
        </w:rPr>
        <w:t xml:space="preserve"> </w:t>
      </w:r>
      <w:r w:rsidR="006E04FB">
        <w:rPr>
          <w:b/>
          <w:sz w:val="28"/>
        </w:rPr>
        <w:t>учебный</w:t>
      </w:r>
      <w:r w:rsidR="006E04FB">
        <w:rPr>
          <w:b/>
          <w:spacing w:val="-12"/>
          <w:sz w:val="28"/>
        </w:rPr>
        <w:t xml:space="preserve"> </w:t>
      </w:r>
      <w:r w:rsidR="006E04FB">
        <w:rPr>
          <w:b/>
          <w:sz w:val="28"/>
        </w:rPr>
        <w:t>график</w:t>
      </w:r>
    </w:p>
    <w:p w:rsidR="006B4470" w:rsidRDefault="006E04FB">
      <w:pPr>
        <w:spacing w:before="120" w:line="326" w:lineRule="auto"/>
        <w:ind w:left="1426" w:right="1035"/>
        <w:jc w:val="center"/>
        <w:rPr>
          <w:b/>
          <w:sz w:val="28"/>
        </w:rPr>
      </w:pPr>
      <w:r>
        <w:rPr>
          <w:b/>
          <w:spacing w:val="-1"/>
          <w:sz w:val="28"/>
        </w:rPr>
        <w:t>муниципального</w:t>
      </w:r>
      <w:r>
        <w:rPr>
          <w:b/>
          <w:spacing w:val="-10"/>
          <w:sz w:val="28"/>
        </w:rPr>
        <w:t xml:space="preserve"> </w:t>
      </w:r>
      <w:r>
        <w:rPr>
          <w:b/>
          <w:spacing w:val="-1"/>
          <w:sz w:val="28"/>
        </w:rPr>
        <w:t>казенного</w:t>
      </w:r>
      <w:r>
        <w:rPr>
          <w:b/>
          <w:spacing w:val="-12"/>
          <w:sz w:val="28"/>
        </w:rPr>
        <w:t xml:space="preserve"> </w:t>
      </w:r>
      <w:r>
        <w:rPr>
          <w:b/>
          <w:spacing w:val="-1"/>
          <w:sz w:val="28"/>
        </w:rPr>
        <w:t>общеобразовательного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учреждения</w:t>
      </w:r>
      <w:r>
        <w:rPr>
          <w:b/>
          <w:spacing w:val="-67"/>
          <w:sz w:val="28"/>
        </w:rPr>
        <w:t xml:space="preserve"> </w:t>
      </w:r>
      <w:r w:rsidR="00090CDF">
        <w:rPr>
          <w:b/>
          <w:sz w:val="28"/>
        </w:rPr>
        <w:t>«</w:t>
      </w:r>
      <w:proofErr w:type="spellStart"/>
      <w:r w:rsidR="00090CDF">
        <w:rPr>
          <w:b/>
          <w:sz w:val="28"/>
        </w:rPr>
        <w:t>Цунимахинская</w:t>
      </w:r>
      <w:proofErr w:type="spellEnd"/>
      <w:r w:rsidR="00090CDF">
        <w:rPr>
          <w:b/>
          <w:sz w:val="28"/>
        </w:rPr>
        <w:t xml:space="preserve"> основная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общеобразовательн</w:t>
      </w:r>
      <w:r w:rsidR="00090CDF">
        <w:rPr>
          <w:b/>
          <w:sz w:val="28"/>
        </w:rPr>
        <w:t>ая</w:t>
      </w:r>
      <w:r>
        <w:rPr>
          <w:b/>
          <w:spacing w:val="-3"/>
          <w:sz w:val="28"/>
        </w:rPr>
        <w:t xml:space="preserve"> </w:t>
      </w:r>
      <w:r w:rsidR="00090CDF">
        <w:rPr>
          <w:b/>
          <w:sz w:val="28"/>
        </w:rPr>
        <w:t>школа»</w:t>
      </w:r>
    </w:p>
    <w:p w:rsidR="006B4470" w:rsidRDefault="006E04FB">
      <w:pPr>
        <w:spacing w:before="5" w:line="328" w:lineRule="auto"/>
        <w:ind w:left="1499" w:right="1035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 w:rsidR="00AA1701">
        <w:rPr>
          <w:b/>
          <w:sz w:val="28"/>
        </w:rPr>
        <w:t>2023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 w:rsidR="00AA1701">
        <w:rPr>
          <w:b/>
          <w:sz w:val="28"/>
        </w:rPr>
        <w:t>2024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</w:t>
      </w:r>
    </w:p>
    <w:p w:rsidR="006B4470" w:rsidRDefault="006B4470">
      <w:pPr>
        <w:pStyle w:val="a3"/>
        <w:rPr>
          <w:b/>
          <w:sz w:val="30"/>
        </w:rPr>
      </w:pPr>
    </w:p>
    <w:p w:rsidR="006B4470" w:rsidRDefault="006B4470">
      <w:pPr>
        <w:pStyle w:val="a3"/>
        <w:rPr>
          <w:b/>
          <w:sz w:val="30"/>
        </w:rPr>
      </w:pPr>
    </w:p>
    <w:p w:rsidR="006B4470" w:rsidRDefault="006B4470">
      <w:pPr>
        <w:pStyle w:val="a3"/>
        <w:spacing w:before="4"/>
        <w:rPr>
          <w:b/>
          <w:sz w:val="33"/>
        </w:rPr>
      </w:pPr>
    </w:p>
    <w:p w:rsidR="006B4470" w:rsidRDefault="006E04FB">
      <w:pPr>
        <w:pStyle w:val="a3"/>
        <w:spacing w:before="1"/>
        <w:ind w:left="1470"/>
      </w:pPr>
      <w:r>
        <w:t>Годовой</w:t>
      </w:r>
      <w:r>
        <w:rPr>
          <w:spacing w:val="-3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локальным</w:t>
      </w:r>
    </w:p>
    <w:p w:rsidR="006B4470" w:rsidRDefault="006E04FB">
      <w:pPr>
        <w:pStyle w:val="a3"/>
        <w:spacing w:before="47" w:line="276" w:lineRule="auto"/>
        <w:ind w:left="842" w:right="688"/>
      </w:pPr>
      <w:r>
        <w:t>нормативным документом, регламентирующим образовательный процесс в</w:t>
      </w:r>
      <w:r>
        <w:rPr>
          <w:spacing w:val="-67"/>
        </w:rPr>
        <w:t xml:space="preserve"> </w:t>
      </w:r>
      <w:r>
        <w:t xml:space="preserve">муниципальном казенном общеобразовательном учреждении </w:t>
      </w:r>
      <w:r w:rsidR="00090CDF">
        <w:rPr>
          <w:b/>
        </w:rPr>
        <w:t>«</w:t>
      </w:r>
      <w:proofErr w:type="spellStart"/>
      <w:r w:rsidR="00090CDF">
        <w:rPr>
          <w:b/>
        </w:rPr>
        <w:t>Цунимахинская</w:t>
      </w:r>
      <w:proofErr w:type="spellEnd"/>
      <w:r w:rsidR="00B77ABE">
        <w:rPr>
          <w:b/>
          <w:spacing w:val="-6"/>
        </w:rPr>
        <w:t xml:space="preserve"> </w:t>
      </w:r>
      <w:r w:rsidR="00090CDF">
        <w:rPr>
          <w:b/>
          <w:spacing w:val="-6"/>
        </w:rPr>
        <w:t xml:space="preserve">основная </w:t>
      </w:r>
      <w:r w:rsidR="00090CDF">
        <w:rPr>
          <w:b/>
        </w:rPr>
        <w:t>общеобразовательная</w:t>
      </w:r>
      <w:r w:rsidR="00090CDF">
        <w:rPr>
          <w:b/>
          <w:spacing w:val="-3"/>
        </w:rPr>
        <w:t xml:space="preserve"> </w:t>
      </w:r>
      <w:r w:rsidR="00090CDF">
        <w:rPr>
          <w:b/>
        </w:rPr>
        <w:t>школа»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 w:rsidR="00B77ABE">
        <w:t>2023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B77ABE">
        <w:t>2024</w:t>
      </w:r>
      <w:r>
        <w:rPr>
          <w:spacing w:val="1"/>
        </w:rPr>
        <w:t xml:space="preserve"> </w:t>
      </w:r>
      <w:r>
        <w:t>учебный год</w:t>
      </w:r>
    </w:p>
    <w:p w:rsidR="006B4470" w:rsidRDefault="006E04FB">
      <w:pPr>
        <w:pStyle w:val="a3"/>
        <w:spacing w:before="202"/>
        <w:ind w:left="842"/>
      </w:pP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график</w:t>
      </w:r>
      <w:r>
        <w:rPr>
          <w:spacing w:val="-5"/>
        </w:rPr>
        <w:t xml:space="preserve"> </w:t>
      </w:r>
      <w:r>
        <w:t>разработан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</w:p>
    <w:p w:rsidR="006B4470" w:rsidRDefault="006E04FB">
      <w:pPr>
        <w:pStyle w:val="a4"/>
        <w:numPr>
          <w:ilvl w:val="0"/>
          <w:numId w:val="7"/>
        </w:numPr>
        <w:tabs>
          <w:tab w:val="left" w:pos="1562"/>
        </w:tabs>
        <w:spacing w:before="246"/>
        <w:ind w:right="407"/>
        <w:jc w:val="both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Федерации»,</w:t>
      </w:r>
    </w:p>
    <w:p w:rsidR="006B4470" w:rsidRDefault="006E04FB">
      <w:pPr>
        <w:pStyle w:val="a4"/>
        <w:numPr>
          <w:ilvl w:val="0"/>
          <w:numId w:val="7"/>
        </w:numPr>
        <w:tabs>
          <w:tab w:val="left" w:pos="1562"/>
        </w:tabs>
        <w:ind w:right="400"/>
        <w:jc w:val="both"/>
        <w:rPr>
          <w:sz w:val="28"/>
        </w:rPr>
      </w:pPr>
      <w:r>
        <w:rPr>
          <w:sz w:val="28"/>
        </w:rPr>
        <w:t>Санитарно-эпидемиологических требований к условиям и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"Санитарно-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1"/>
          <w:sz w:val="28"/>
        </w:rPr>
        <w:t xml:space="preserve"> </w:t>
      </w:r>
      <w:r>
        <w:rPr>
          <w:sz w:val="28"/>
        </w:rPr>
        <w:t>2.4.2.2821-10",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7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санитарного врача Российской Федерации от 29 декабря 2010 г. № 189,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70"/>
          <w:sz w:val="28"/>
        </w:rPr>
        <w:t xml:space="preserve"> </w:t>
      </w:r>
      <w:r>
        <w:rPr>
          <w:sz w:val="28"/>
        </w:rPr>
        <w:t>29</w:t>
      </w:r>
      <w:r>
        <w:rPr>
          <w:spacing w:val="1"/>
          <w:sz w:val="28"/>
        </w:rPr>
        <w:t xml:space="preserve"> </w:t>
      </w:r>
      <w:r>
        <w:rPr>
          <w:sz w:val="28"/>
        </w:rPr>
        <w:t>июня</w:t>
      </w:r>
      <w:r>
        <w:rPr>
          <w:spacing w:val="-4"/>
          <w:sz w:val="28"/>
        </w:rPr>
        <w:t xml:space="preserve"> </w:t>
      </w:r>
      <w:r>
        <w:rPr>
          <w:sz w:val="28"/>
        </w:rPr>
        <w:t>2011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85</w:t>
      </w:r>
      <w:r>
        <w:rPr>
          <w:spacing w:val="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1"/>
          <w:sz w:val="28"/>
        </w:rPr>
        <w:t xml:space="preserve"> </w:t>
      </w:r>
      <w:r>
        <w:rPr>
          <w:sz w:val="28"/>
        </w:rPr>
        <w:t>2.4.2.2821-10).</w:t>
      </w:r>
    </w:p>
    <w:p w:rsidR="006B4470" w:rsidRDefault="006E04FB">
      <w:pPr>
        <w:pStyle w:val="a4"/>
        <w:numPr>
          <w:ilvl w:val="0"/>
          <w:numId w:val="7"/>
        </w:numPr>
        <w:tabs>
          <w:tab w:val="left" w:pos="1561"/>
          <w:tab w:val="left" w:pos="1562"/>
        </w:tabs>
        <w:spacing w:line="262" w:lineRule="exact"/>
        <w:ind w:hanging="361"/>
        <w:rPr>
          <w:sz w:val="28"/>
        </w:rPr>
      </w:pPr>
      <w:r>
        <w:rPr>
          <w:sz w:val="28"/>
        </w:rPr>
        <w:t>Уставом</w:t>
      </w:r>
      <w:r>
        <w:rPr>
          <w:spacing w:val="-10"/>
          <w:sz w:val="28"/>
        </w:rPr>
        <w:t xml:space="preserve"> </w:t>
      </w:r>
      <w:r>
        <w:rPr>
          <w:sz w:val="28"/>
        </w:rPr>
        <w:t>МКОУ</w:t>
      </w:r>
      <w:r>
        <w:rPr>
          <w:spacing w:val="-9"/>
          <w:sz w:val="28"/>
        </w:rPr>
        <w:t xml:space="preserve"> </w:t>
      </w:r>
      <w:r w:rsidR="00090CDF">
        <w:rPr>
          <w:sz w:val="28"/>
        </w:rPr>
        <w:t>«</w:t>
      </w:r>
      <w:proofErr w:type="spellStart"/>
      <w:r w:rsidR="00090CDF">
        <w:rPr>
          <w:sz w:val="28"/>
        </w:rPr>
        <w:t>Цунимахинская</w:t>
      </w:r>
      <w:proofErr w:type="spellEnd"/>
      <w:r w:rsidR="00090CDF">
        <w:rPr>
          <w:sz w:val="28"/>
        </w:rPr>
        <w:t xml:space="preserve"> ООШ»</w:t>
      </w:r>
    </w:p>
    <w:p w:rsidR="006B4470" w:rsidRDefault="006B4470">
      <w:pPr>
        <w:pStyle w:val="a3"/>
        <w:spacing w:before="7"/>
        <w:rPr>
          <w:sz w:val="36"/>
        </w:rPr>
      </w:pPr>
    </w:p>
    <w:p w:rsidR="006B4470" w:rsidRDefault="006E04FB">
      <w:pPr>
        <w:pStyle w:val="a3"/>
        <w:spacing w:line="276" w:lineRule="auto"/>
        <w:ind w:left="842" w:right="1408"/>
      </w:pPr>
      <w:r>
        <w:t>Календарный учебный график учитывает в полном объеме с 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8"/>
        </w:rPr>
        <w:t xml:space="preserve"> </w:t>
      </w:r>
      <w:r>
        <w:t>психофизических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учащихся,</w:t>
      </w:r>
      <w:r>
        <w:rPr>
          <w:spacing w:val="-5"/>
        </w:rPr>
        <w:t xml:space="preserve"> </w:t>
      </w:r>
      <w:r>
        <w:t>осваивающих</w:t>
      </w:r>
    </w:p>
    <w:p w:rsidR="006B4470" w:rsidRDefault="006E04FB">
      <w:pPr>
        <w:pStyle w:val="a3"/>
        <w:spacing w:line="278" w:lineRule="auto"/>
        <w:ind w:left="842" w:right="1072"/>
      </w:pPr>
      <w:r>
        <w:t>основное начальное, основное общее и основное среднее образование, и</w:t>
      </w:r>
      <w:r>
        <w:rPr>
          <w:spacing w:val="-68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безопасности их жизни.</w:t>
      </w:r>
    </w:p>
    <w:p w:rsidR="006B4470" w:rsidRDefault="006B4470">
      <w:pPr>
        <w:spacing w:line="278" w:lineRule="auto"/>
        <w:sectPr w:rsidR="006B4470">
          <w:type w:val="continuous"/>
          <w:pgSz w:w="11910" w:h="16840"/>
          <w:pgMar w:top="1020" w:right="440" w:bottom="280" w:left="860" w:header="720" w:footer="720" w:gutter="0"/>
          <w:cols w:space="720"/>
        </w:sectPr>
      </w:pPr>
    </w:p>
    <w:p w:rsidR="006B4470" w:rsidRDefault="006E04FB">
      <w:pPr>
        <w:pStyle w:val="a3"/>
        <w:spacing w:before="67"/>
        <w:ind w:left="842"/>
        <w:jc w:val="both"/>
      </w:pPr>
      <w:r>
        <w:lastRenderedPageBreak/>
        <w:t>Содержание</w:t>
      </w:r>
      <w:r>
        <w:rPr>
          <w:spacing w:val="-4"/>
        </w:rPr>
        <w:t xml:space="preserve"> </w:t>
      </w:r>
      <w:r>
        <w:t>календарного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графика</w:t>
      </w:r>
      <w:r>
        <w:rPr>
          <w:spacing w:val="-3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себя:</w:t>
      </w:r>
    </w:p>
    <w:p w:rsidR="006B4470" w:rsidRDefault="006E04FB">
      <w:pPr>
        <w:pStyle w:val="a4"/>
        <w:numPr>
          <w:ilvl w:val="0"/>
          <w:numId w:val="6"/>
        </w:numPr>
        <w:tabs>
          <w:tab w:val="left" w:pos="1006"/>
        </w:tabs>
        <w:spacing w:before="250"/>
        <w:rPr>
          <w:sz w:val="28"/>
        </w:rPr>
      </w:pPr>
      <w:r>
        <w:rPr>
          <w:sz w:val="28"/>
        </w:rPr>
        <w:t>режим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работы;</w:t>
      </w:r>
    </w:p>
    <w:p w:rsidR="006B4470" w:rsidRDefault="006E04FB">
      <w:pPr>
        <w:pStyle w:val="a4"/>
        <w:numPr>
          <w:ilvl w:val="0"/>
          <w:numId w:val="6"/>
        </w:numPr>
        <w:tabs>
          <w:tab w:val="left" w:pos="1006"/>
        </w:tabs>
        <w:spacing w:before="201"/>
        <w:rPr>
          <w:sz w:val="28"/>
        </w:rPr>
      </w:pPr>
      <w:r>
        <w:rPr>
          <w:sz w:val="28"/>
        </w:rPr>
        <w:t>продолжительность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года;</w:t>
      </w:r>
    </w:p>
    <w:p w:rsidR="006B4470" w:rsidRDefault="006E04FB">
      <w:pPr>
        <w:pStyle w:val="a4"/>
        <w:numPr>
          <w:ilvl w:val="0"/>
          <w:numId w:val="6"/>
        </w:numPr>
        <w:tabs>
          <w:tab w:val="left" w:pos="1006"/>
        </w:tabs>
        <w:spacing w:before="199"/>
        <w:rPr>
          <w:sz w:val="28"/>
        </w:rPr>
      </w:pPr>
      <w:r>
        <w:rPr>
          <w:sz w:val="28"/>
        </w:rPr>
        <w:t>регламентирование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64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год;</w:t>
      </w:r>
    </w:p>
    <w:p w:rsidR="006B4470" w:rsidRDefault="006E04FB">
      <w:pPr>
        <w:pStyle w:val="a4"/>
        <w:numPr>
          <w:ilvl w:val="0"/>
          <w:numId w:val="6"/>
        </w:numPr>
        <w:tabs>
          <w:tab w:val="left" w:pos="1006"/>
        </w:tabs>
        <w:spacing w:before="201"/>
        <w:rPr>
          <w:sz w:val="28"/>
        </w:rPr>
      </w:pPr>
      <w:r>
        <w:rPr>
          <w:sz w:val="28"/>
        </w:rPr>
        <w:t>сроки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каникул;</w:t>
      </w:r>
    </w:p>
    <w:p w:rsidR="006B4470" w:rsidRDefault="006E04FB">
      <w:pPr>
        <w:pStyle w:val="a4"/>
        <w:numPr>
          <w:ilvl w:val="0"/>
          <w:numId w:val="6"/>
        </w:numPr>
        <w:tabs>
          <w:tab w:val="left" w:pos="1006"/>
        </w:tabs>
        <w:spacing w:before="199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учащихся;</w:t>
      </w:r>
    </w:p>
    <w:p w:rsidR="006B4470" w:rsidRDefault="006E04FB">
      <w:pPr>
        <w:pStyle w:val="a4"/>
        <w:numPr>
          <w:ilvl w:val="0"/>
          <w:numId w:val="6"/>
        </w:numPr>
        <w:tabs>
          <w:tab w:val="left" w:pos="1006"/>
        </w:tabs>
        <w:spacing w:before="201"/>
        <w:rPr>
          <w:sz w:val="28"/>
        </w:rPr>
      </w:pPr>
      <w:r>
        <w:rPr>
          <w:sz w:val="28"/>
        </w:rPr>
        <w:t>работа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летний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период.</w:t>
      </w:r>
    </w:p>
    <w:p w:rsidR="006B4470" w:rsidRDefault="006E04FB">
      <w:pPr>
        <w:pStyle w:val="a3"/>
        <w:spacing w:before="199" w:line="276" w:lineRule="auto"/>
        <w:ind w:left="774" w:right="405" w:firstLine="69"/>
        <w:jc w:val="both"/>
      </w:pPr>
      <w:r>
        <w:t>Календарный учебный график обсуждается и принимается педагогическим</w:t>
      </w:r>
      <w:r>
        <w:rPr>
          <w:spacing w:val="1"/>
        </w:rPr>
        <w:t xml:space="preserve"> </w:t>
      </w:r>
      <w:r>
        <w:t>советом и утверждается приказом директора школы</w:t>
      </w:r>
      <w:r>
        <w:rPr>
          <w:spacing w:val="1"/>
        </w:rPr>
        <w:t xml:space="preserve"> </w:t>
      </w:r>
      <w:r>
        <w:t>до начала учебного года.</w:t>
      </w:r>
      <w:r>
        <w:rPr>
          <w:spacing w:val="-67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вносимые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график,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приказом директора школы по согласованию с Учредителем и доводится до</w:t>
      </w:r>
      <w:r>
        <w:rPr>
          <w:spacing w:val="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EA33E8" w:rsidRPr="00EA33E8" w:rsidRDefault="00EA33E8" w:rsidP="00EA33E8">
      <w:pPr>
        <w:tabs>
          <w:tab w:val="left" w:pos="1561"/>
          <w:tab w:val="left" w:pos="1562"/>
        </w:tabs>
        <w:spacing w:line="262" w:lineRule="exact"/>
        <w:ind w:left="1202"/>
        <w:rPr>
          <w:sz w:val="28"/>
        </w:rPr>
      </w:pPr>
      <w:r w:rsidRPr="00EA33E8">
        <w:rPr>
          <w:sz w:val="28"/>
        </w:rPr>
        <w:t>МКОУ</w:t>
      </w:r>
      <w:r w:rsidRPr="00EA33E8">
        <w:rPr>
          <w:spacing w:val="-9"/>
          <w:sz w:val="28"/>
        </w:rPr>
        <w:t xml:space="preserve"> </w:t>
      </w:r>
      <w:r w:rsidRPr="00EA33E8">
        <w:rPr>
          <w:sz w:val="28"/>
        </w:rPr>
        <w:t>«</w:t>
      </w:r>
      <w:proofErr w:type="spellStart"/>
      <w:r w:rsidRPr="00EA33E8">
        <w:rPr>
          <w:sz w:val="28"/>
        </w:rPr>
        <w:t>Цунимахинская</w:t>
      </w:r>
      <w:proofErr w:type="spellEnd"/>
      <w:r w:rsidRPr="00EA33E8">
        <w:rPr>
          <w:sz w:val="28"/>
        </w:rPr>
        <w:t xml:space="preserve"> ООШ»</w:t>
      </w:r>
    </w:p>
    <w:p w:rsidR="006B4470" w:rsidRDefault="006E04FB">
      <w:pPr>
        <w:pStyle w:val="a3"/>
        <w:spacing w:before="201" w:line="276" w:lineRule="auto"/>
        <w:ind w:left="774" w:right="411"/>
        <w:jc w:val="both"/>
      </w:pP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 порядке несет ответственность за реализацию в полном объеме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</w:t>
      </w:r>
      <w:r>
        <w:rPr>
          <w:spacing w:val="7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графиком.</w:t>
      </w:r>
    </w:p>
    <w:p w:rsidR="006B4470" w:rsidRDefault="006E04FB">
      <w:pPr>
        <w:pStyle w:val="a4"/>
        <w:numPr>
          <w:ilvl w:val="0"/>
          <w:numId w:val="5"/>
        </w:numPr>
        <w:tabs>
          <w:tab w:val="left" w:pos="1135"/>
        </w:tabs>
        <w:spacing w:before="204"/>
        <w:ind w:hanging="361"/>
        <w:jc w:val="left"/>
        <w:rPr>
          <w:b/>
          <w:sz w:val="28"/>
        </w:rPr>
      </w:pPr>
      <w:r>
        <w:rPr>
          <w:b/>
          <w:sz w:val="28"/>
        </w:rPr>
        <w:t>Режим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работы</w:t>
      </w:r>
    </w:p>
    <w:p w:rsidR="006B4470" w:rsidRDefault="006E04FB">
      <w:pPr>
        <w:pStyle w:val="a3"/>
        <w:spacing w:before="244"/>
        <w:ind w:left="1134"/>
      </w:pPr>
      <w:r>
        <w:t>Рабочая</w:t>
      </w:r>
      <w:r>
        <w:rPr>
          <w:spacing w:val="-5"/>
        </w:rPr>
        <w:t xml:space="preserve"> </w:t>
      </w:r>
      <w:r w:rsidR="009E0731">
        <w:t>неделя: 6</w:t>
      </w:r>
      <w:r>
        <w:rPr>
          <w:spacing w:val="-4"/>
        </w:rPr>
        <w:t xml:space="preserve"> </w:t>
      </w:r>
      <w:r>
        <w:t>дней</w:t>
      </w:r>
    </w:p>
    <w:p w:rsidR="009E0731" w:rsidRDefault="006E04FB">
      <w:pPr>
        <w:pStyle w:val="a3"/>
        <w:spacing w:before="248" w:line="424" w:lineRule="auto"/>
        <w:ind w:left="1134" w:right="5013"/>
      </w:pPr>
      <w:r>
        <w:t>Выходные дни: воскресенье</w:t>
      </w:r>
    </w:p>
    <w:p w:rsidR="006B4470" w:rsidRDefault="006E04FB">
      <w:pPr>
        <w:pStyle w:val="a3"/>
        <w:spacing w:before="248" w:line="424" w:lineRule="auto"/>
        <w:ind w:left="1134" w:right="5013"/>
      </w:pPr>
      <w:r>
        <w:rPr>
          <w:spacing w:val="-6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работы:</w:t>
      </w:r>
      <w:r>
        <w:rPr>
          <w:spacing w:val="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08.00 ч.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 w:rsidR="001F4EC2">
        <w:t>19</w:t>
      </w:r>
      <w:r>
        <w:t>.00 ч.</w:t>
      </w:r>
    </w:p>
    <w:p w:rsidR="006B4470" w:rsidRDefault="006E04FB">
      <w:pPr>
        <w:pStyle w:val="a4"/>
        <w:numPr>
          <w:ilvl w:val="0"/>
          <w:numId w:val="5"/>
        </w:numPr>
        <w:tabs>
          <w:tab w:val="left" w:pos="1123"/>
        </w:tabs>
        <w:spacing w:before="7"/>
        <w:ind w:left="1122" w:hanging="281"/>
        <w:jc w:val="left"/>
        <w:rPr>
          <w:b/>
          <w:sz w:val="28"/>
        </w:rPr>
      </w:pPr>
      <w:r>
        <w:rPr>
          <w:b/>
          <w:sz w:val="28"/>
        </w:rPr>
        <w:t>Начало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окончание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года</w:t>
      </w:r>
    </w:p>
    <w:p w:rsidR="006B4470" w:rsidRDefault="006B4470">
      <w:pPr>
        <w:pStyle w:val="a3"/>
        <w:spacing w:before="7"/>
        <w:rPr>
          <w:b/>
          <w:sz w:val="21"/>
        </w:r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7"/>
        <w:gridCol w:w="4076"/>
      </w:tblGrid>
      <w:tr w:rsidR="006B4470">
        <w:trPr>
          <w:trHeight w:val="323"/>
        </w:trPr>
        <w:tc>
          <w:tcPr>
            <w:tcW w:w="5497" w:type="dxa"/>
          </w:tcPr>
          <w:p w:rsidR="006B4470" w:rsidRDefault="006E04FB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4076" w:type="dxa"/>
          </w:tcPr>
          <w:p w:rsidR="006B4470" w:rsidRDefault="001F4EC2">
            <w:pPr>
              <w:pStyle w:val="TableParagraph"/>
              <w:spacing w:line="304" w:lineRule="exact"/>
              <w:ind w:left="1305"/>
              <w:rPr>
                <w:b/>
                <w:sz w:val="28"/>
              </w:rPr>
            </w:pPr>
            <w:r>
              <w:rPr>
                <w:b/>
                <w:sz w:val="28"/>
              </w:rPr>
              <w:t>01.09.2023</w:t>
            </w:r>
            <w:r w:rsidR="006E04FB">
              <w:rPr>
                <w:b/>
                <w:sz w:val="28"/>
              </w:rPr>
              <w:t>г.</w:t>
            </w:r>
          </w:p>
        </w:tc>
      </w:tr>
      <w:tr w:rsidR="006B4470">
        <w:trPr>
          <w:trHeight w:val="2294"/>
        </w:trPr>
        <w:tc>
          <w:tcPr>
            <w:tcW w:w="5497" w:type="dxa"/>
          </w:tcPr>
          <w:p w:rsidR="006B4470" w:rsidRDefault="006E04FB">
            <w:pPr>
              <w:pStyle w:val="TableParagraph"/>
              <w:spacing w:line="31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года:</w:t>
            </w:r>
          </w:p>
          <w:p w:rsidR="006B4470" w:rsidRDefault="006E04FB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line="340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9классы</w:t>
            </w:r>
          </w:p>
          <w:p w:rsidR="006B4470" w:rsidRDefault="006B4470">
            <w:pPr>
              <w:pStyle w:val="TableParagraph"/>
              <w:rPr>
                <w:b/>
                <w:sz w:val="34"/>
              </w:rPr>
            </w:pPr>
          </w:p>
          <w:p w:rsidR="006B4470" w:rsidRDefault="006B4470">
            <w:pPr>
              <w:pStyle w:val="TableParagraph"/>
              <w:rPr>
                <w:b/>
                <w:sz w:val="34"/>
              </w:rPr>
            </w:pPr>
          </w:p>
          <w:p w:rsidR="006B4470" w:rsidRDefault="006B4470">
            <w:pPr>
              <w:pStyle w:val="TableParagraph"/>
              <w:spacing w:before="10"/>
              <w:rPr>
                <w:b/>
                <w:sz w:val="43"/>
              </w:rPr>
            </w:pPr>
          </w:p>
          <w:p w:rsidR="006B4470" w:rsidRDefault="001F4EC2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line="33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1</w:t>
            </w:r>
            <w:r w:rsidR="006E04FB">
              <w:rPr>
                <w:sz w:val="28"/>
              </w:rPr>
              <w:t>-8</w:t>
            </w:r>
            <w:r w:rsidR="006E04FB">
              <w:rPr>
                <w:spacing w:val="-2"/>
                <w:sz w:val="28"/>
              </w:rPr>
              <w:t xml:space="preserve"> </w:t>
            </w:r>
            <w:r w:rsidR="006E04FB">
              <w:rPr>
                <w:sz w:val="28"/>
              </w:rPr>
              <w:t>классы</w:t>
            </w:r>
          </w:p>
        </w:tc>
        <w:tc>
          <w:tcPr>
            <w:tcW w:w="4076" w:type="dxa"/>
          </w:tcPr>
          <w:p w:rsidR="006B4470" w:rsidRDefault="006B4470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B4470" w:rsidRDefault="006E04FB">
            <w:pPr>
              <w:pStyle w:val="TableParagraph"/>
              <w:tabs>
                <w:tab w:val="left" w:pos="3029"/>
              </w:tabs>
              <w:spacing w:before="1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устанавливаются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 w:rsidR="00292FC6">
              <w:rPr>
                <w:sz w:val="28"/>
              </w:rPr>
              <w:t xml:space="preserve">основании </w:t>
            </w:r>
            <w:r>
              <w:rPr>
                <w:sz w:val="28"/>
              </w:rPr>
              <w:t>приказа</w:t>
            </w:r>
            <w:r w:rsidR="00292FC6">
              <w:rPr>
                <w:sz w:val="28"/>
              </w:rPr>
              <w:t xml:space="preserve"> </w:t>
            </w:r>
            <w:proofErr w:type="spellStart"/>
            <w:r w:rsidR="00292FC6">
              <w:rPr>
                <w:sz w:val="28"/>
              </w:rPr>
              <w:t>минобразования</w:t>
            </w:r>
            <w:proofErr w:type="spellEnd"/>
            <w:r w:rsidR="00292FC6">
              <w:rPr>
                <w:sz w:val="28"/>
              </w:rPr>
              <w:t xml:space="preserve"> РФ и РД.</w:t>
            </w:r>
          </w:p>
          <w:p w:rsidR="006B4470" w:rsidRDefault="006B4470">
            <w:pPr>
              <w:pStyle w:val="TableParagraph"/>
              <w:spacing w:before="1"/>
              <w:rPr>
                <w:b/>
                <w:sz w:val="28"/>
              </w:rPr>
            </w:pPr>
          </w:p>
          <w:p w:rsidR="006B4470" w:rsidRDefault="002477A2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31.05.2023</w:t>
            </w:r>
            <w:bookmarkStart w:id="0" w:name="_GoBack"/>
            <w:bookmarkEnd w:id="0"/>
            <w:r w:rsidR="006E04FB">
              <w:rPr>
                <w:spacing w:val="67"/>
                <w:sz w:val="28"/>
              </w:rPr>
              <w:t xml:space="preserve"> </w:t>
            </w:r>
            <w:r w:rsidR="006E04FB">
              <w:rPr>
                <w:sz w:val="28"/>
              </w:rPr>
              <w:t>г.</w:t>
            </w:r>
          </w:p>
        </w:tc>
      </w:tr>
    </w:tbl>
    <w:p w:rsidR="006B4470" w:rsidRDefault="006B4470">
      <w:pPr>
        <w:jc w:val="both"/>
        <w:rPr>
          <w:sz w:val="28"/>
        </w:rPr>
        <w:sectPr w:rsidR="006B4470">
          <w:pgSz w:w="11910" w:h="16840"/>
          <w:pgMar w:top="1040" w:right="440" w:bottom="280" w:left="860" w:header="720" w:footer="720" w:gutter="0"/>
          <w:cols w:space="720"/>
        </w:sectPr>
      </w:pPr>
    </w:p>
    <w:p w:rsidR="006B4470" w:rsidRDefault="006E04FB">
      <w:pPr>
        <w:pStyle w:val="a4"/>
        <w:numPr>
          <w:ilvl w:val="0"/>
          <w:numId w:val="5"/>
        </w:numPr>
        <w:tabs>
          <w:tab w:val="left" w:pos="1123"/>
        </w:tabs>
        <w:spacing w:before="72"/>
        <w:ind w:left="1122" w:hanging="281"/>
        <w:jc w:val="left"/>
        <w:rPr>
          <w:b/>
          <w:sz w:val="28"/>
        </w:rPr>
      </w:pPr>
      <w:r>
        <w:rPr>
          <w:b/>
          <w:sz w:val="28"/>
        </w:rPr>
        <w:lastRenderedPageBreak/>
        <w:t>Регламентирование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процесса:</w:t>
      </w:r>
    </w:p>
    <w:p w:rsidR="006B4470" w:rsidRDefault="006E04FB">
      <w:pPr>
        <w:pStyle w:val="a4"/>
        <w:numPr>
          <w:ilvl w:val="0"/>
          <w:numId w:val="3"/>
        </w:numPr>
        <w:tabs>
          <w:tab w:val="left" w:pos="1371"/>
          <w:tab w:val="left" w:pos="1372"/>
          <w:tab w:val="left" w:pos="4092"/>
          <w:tab w:val="left" w:pos="5411"/>
          <w:tab w:val="left" w:pos="6638"/>
          <w:tab w:val="left" w:pos="7372"/>
          <w:tab w:val="left" w:pos="9032"/>
        </w:tabs>
        <w:spacing w:before="245" w:line="276" w:lineRule="auto"/>
        <w:ind w:right="412" w:firstLine="0"/>
        <w:rPr>
          <w:sz w:val="28"/>
        </w:rPr>
      </w:pPr>
      <w:r>
        <w:rPr>
          <w:sz w:val="28"/>
        </w:rPr>
        <w:t>Продолжительность</w:t>
      </w:r>
      <w:r>
        <w:rPr>
          <w:sz w:val="28"/>
        </w:rPr>
        <w:tab/>
        <w:t>учебных</w:t>
      </w:r>
      <w:r>
        <w:rPr>
          <w:sz w:val="28"/>
        </w:rPr>
        <w:tab/>
        <w:t>занятий</w:t>
      </w:r>
      <w:r>
        <w:rPr>
          <w:sz w:val="28"/>
        </w:rPr>
        <w:tab/>
        <w:t>при</w:t>
      </w:r>
      <w:r>
        <w:rPr>
          <w:sz w:val="28"/>
        </w:rPr>
        <w:tab/>
        <w:t>реализации</w:t>
      </w:r>
      <w:r>
        <w:rPr>
          <w:sz w:val="28"/>
        </w:rPr>
        <w:tab/>
      </w:r>
      <w:r>
        <w:rPr>
          <w:spacing w:val="-1"/>
          <w:sz w:val="28"/>
        </w:rPr>
        <w:t>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и основного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 (1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9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классы):</w:t>
      </w:r>
    </w:p>
    <w:p w:rsidR="006B4470" w:rsidRDefault="006B4470">
      <w:pPr>
        <w:pStyle w:val="a3"/>
        <w:rPr>
          <w:sz w:val="18"/>
        </w:r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2"/>
        <w:gridCol w:w="1442"/>
        <w:gridCol w:w="1567"/>
        <w:gridCol w:w="3780"/>
      </w:tblGrid>
      <w:tr w:rsidR="006B4470">
        <w:trPr>
          <w:trHeight w:val="570"/>
        </w:trPr>
        <w:tc>
          <w:tcPr>
            <w:tcW w:w="2782" w:type="dxa"/>
            <w:vMerge w:val="restart"/>
          </w:tcPr>
          <w:p w:rsidR="006B4470" w:rsidRDefault="006E04FB">
            <w:pPr>
              <w:pStyle w:val="TableParagraph"/>
              <w:spacing w:line="320" w:lineRule="exact"/>
              <w:ind w:left="798"/>
              <w:rPr>
                <w:b/>
                <w:sz w:val="28"/>
              </w:rPr>
            </w:pPr>
            <w:r>
              <w:rPr>
                <w:b/>
                <w:sz w:val="28"/>
              </w:rPr>
              <w:t>Четверть</w:t>
            </w:r>
          </w:p>
        </w:tc>
        <w:tc>
          <w:tcPr>
            <w:tcW w:w="3009" w:type="dxa"/>
            <w:gridSpan w:val="2"/>
          </w:tcPr>
          <w:p w:rsidR="006B4470" w:rsidRDefault="006E04FB">
            <w:pPr>
              <w:pStyle w:val="TableParagraph"/>
              <w:spacing w:line="320" w:lineRule="exact"/>
              <w:ind w:left="1177" w:right="11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3780" w:type="dxa"/>
            <w:vMerge w:val="restart"/>
          </w:tcPr>
          <w:p w:rsidR="006B4470" w:rsidRDefault="006E04FB">
            <w:pPr>
              <w:pStyle w:val="TableParagraph"/>
              <w:spacing w:line="320" w:lineRule="exact"/>
              <w:ind w:left="588"/>
              <w:rPr>
                <w:b/>
                <w:sz w:val="28"/>
              </w:rPr>
            </w:pPr>
            <w:r>
              <w:rPr>
                <w:b/>
                <w:sz w:val="28"/>
              </w:rPr>
              <w:t>Продолжительность</w:t>
            </w:r>
          </w:p>
        </w:tc>
      </w:tr>
      <w:tr w:rsidR="006B4470">
        <w:trPr>
          <w:trHeight w:val="570"/>
        </w:trPr>
        <w:tc>
          <w:tcPr>
            <w:tcW w:w="2782" w:type="dxa"/>
            <w:vMerge/>
            <w:tcBorders>
              <w:top w:val="nil"/>
            </w:tcBorders>
          </w:tcPr>
          <w:p w:rsidR="006B4470" w:rsidRDefault="006B4470">
            <w:pPr>
              <w:rPr>
                <w:sz w:val="2"/>
                <w:szCs w:val="2"/>
              </w:rPr>
            </w:pPr>
          </w:p>
        </w:tc>
        <w:tc>
          <w:tcPr>
            <w:tcW w:w="1442" w:type="dxa"/>
          </w:tcPr>
          <w:p w:rsidR="006B4470" w:rsidRDefault="006E04FB">
            <w:pPr>
              <w:pStyle w:val="TableParagraph"/>
              <w:spacing w:line="320" w:lineRule="exact"/>
              <w:ind w:left="271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</w:p>
        </w:tc>
        <w:tc>
          <w:tcPr>
            <w:tcW w:w="1567" w:type="dxa"/>
          </w:tcPr>
          <w:p w:rsidR="006B4470" w:rsidRDefault="006E04FB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окончание</w:t>
            </w:r>
          </w:p>
        </w:tc>
        <w:tc>
          <w:tcPr>
            <w:tcW w:w="3780" w:type="dxa"/>
            <w:vMerge/>
            <w:tcBorders>
              <w:top w:val="nil"/>
            </w:tcBorders>
          </w:tcPr>
          <w:p w:rsidR="006B4470" w:rsidRDefault="006B4470">
            <w:pPr>
              <w:rPr>
                <w:sz w:val="2"/>
                <w:szCs w:val="2"/>
              </w:rPr>
            </w:pPr>
          </w:p>
        </w:tc>
      </w:tr>
      <w:tr w:rsidR="006B4470">
        <w:trPr>
          <w:trHeight w:val="568"/>
        </w:trPr>
        <w:tc>
          <w:tcPr>
            <w:tcW w:w="2782" w:type="dxa"/>
          </w:tcPr>
          <w:p w:rsidR="006B4470" w:rsidRDefault="006E04FB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442" w:type="dxa"/>
          </w:tcPr>
          <w:p w:rsidR="006B4470" w:rsidRDefault="00602DA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01.09.23</w:t>
            </w:r>
          </w:p>
        </w:tc>
        <w:tc>
          <w:tcPr>
            <w:tcW w:w="1567" w:type="dxa"/>
          </w:tcPr>
          <w:p w:rsidR="006B4470" w:rsidRDefault="00954006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31</w:t>
            </w:r>
            <w:r w:rsidR="00602DA9">
              <w:rPr>
                <w:sz w:val="28"/>
              </w:rPr>
              <w:t>.10.23</w:t>
            </w:r>
          </w:p>
        </w:tc>
        <w:tc>
          <w:tcPr>
            <w:tcW w:w="3780" w:type="dxa"/>
          </w:tcPr>
          <w:p w:rsidR="006B4470" w:rsidRDefault="006E04F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  <w:r w:rsidR="00954006">
              <w:rPr>
                <w:sz w:val="28"/>
              </w:rPr>
              <w:t xml:space="preserve"> и 5 дней</w:t>
            </w:r>
            <w:r>
              <w:rPr>
                <w:spacing w:val="-3"/>
                <w:sz w:val="28"/>
              </w:rPr>
              <w:t xml:space="preserve"> </w:t>
            </w:r>
            <w:r w:rsidR="00954006">
              <w:rPr>
                <w:sz w:val="28"/>
              </w:rPr>
              <w:t>(61 день</w:t>
            </w:r>
            <w:r>
              <w:rPr>
                <w:sz w:val="28"/>
              </w:rPr>
              <w:t>)</w:t>
            </w:r>
            <w:r w:rsidR="00954006">
              <w:rPr>
                <w:sz w:val="28"/>
              </w:rPr>
              <w:t xml:space="preserve"> из них 11 выходных</w:t>
            </w:r>
          </w:p>
        </w:tc>
      </w:tr>
      <w:tr w:rsidR="006B4470">
        <w:trPr>
          <w:trHeight w:val="570"/>
        </w:trPr>
        <w:tc>
          <w:tcPr>
            <w:tcW w:w="2782" w:type="dxa"/>
          </w:tcPr>
          <w:p w:rsidR="006B4470" w:rsidRDefault="006E04FB">
            <w:pPr>
              <w:pStyle w:val="TableParagraph"/>
              <w:spacing w:line="317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442" w:type="dxa"/>
          </w:tcPr>
          <w:p w:rsidR="006B4470" w:rsidRDefault="00954006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11</w:t>
            </w:r>
            <w:r w:rsidR="00602DA9">
              <w:rPr>
                <w:sz w:val="28"/>
              </w:rPr>
              <w:t>.11.23</w:t>
            </w:r>
          </w:p>
        </w:tc>
        <w:tc>
          <w:tcPr>
            <w:tcW w:w="1567" w:type="dxa"/>
          </w:tcPr>
          <w:p w:rsidR="006B4470" w:rsidRDefault="00954006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30</w:t>
            </w:r>
            <w:r w:rsidR="00602DA9">
              <w:rPr>
                <w:sz w:val="28"/>
              </w:rPr>
              <w:t>.12.23</w:t>
            </w:r>
          </w:p>
        </w:tc>
        <w:tc>
          <w:tcPr>
            <w:tcW w:w="3780" w:type="dxa"/>
          </w:tcPr>
          <w:p w:rsidR="006B4470" w:rsidRDefault="006E04FB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8 недель</w:t>
            </w:r>
            <w:r>
              <w:rPr>
                <w:spacing w:val="-3"/>
                <w:sz w:val="28"/>
              </w:rPr>
              <w:t xml:space="preserve"> </w:t>
            </w:r>
            <w:r w:rsidR="00954006">
              <w:rPr>
                <w:spacing w:val="-3"/>
                <w:sz w:val="28"/>
              </w:rPr>
              <w:t xml:space="preserve">и 5 дней </w:t>
            </w:r>
            <w:r>
              <w:rPr>
                <w:sz w:val="28"/>
              </w:rPr>
              <w:t>(</w:t>
            </w:r>
            <w:r w:rsidR="00954006">
              <w:rPr>
                <w:sz w:val="28"/>
              </w:rPr>
              <w:t>60</w:t>
            </w:r>
            <w:r>
              <w:rPr>
                <w:spacing w:val="1"/>
                <w:sz w:val="28"/>
              </w:rPr>
              <w:t xml:space="preserve"> </w:t>
            </w:r>
            <w:r w:rsidR="00954006">
              <w:rPr>
                <w:sz w:val="28"/>
              </w:rPr>
              <w:t>дней</w:t>
            </w:r>
            <w:r>
              <w:rPr>
                <w:sz w:val="28"/>
              </w:rPr>
              <w:t>)</w:t>
            </w:r>
            <w:r w:rsidR="00954006">
              <w:rPr>
                <w:sz w:val="28"/>
              </w:rPr>
              <w:t>из них 8 выходных</w:t>
            </w:r>
          </w:p>
        </w:tc>
      </w:tr>
      <w:tr w:rsidR="006B4470">
        <w:trPr>
          <w:trHeight w:val="570"/>
        </w:trPr>
        <w:tc>
          <w:tcPr>
            <w:tcW w:w="2782" w:type="dxa"/>
          </w:tcPr>
          <w:p w:rsidR="006B4470" w:rsidRDefault="006E04FB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42" w:type="dxa"/>
          </w:tcPr>
          <w:p w:rsidR="006B4470" w:rsidRDefault="00602DA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10.01.24</w:t>
            </w:r>
          </w:p>
        </w:tc>
        <w:tc>
          <w:tcPr>
            <w:tcW w:w="1567" w:type="dxa"/>
          </w:tcPr>
          <w:p w:rsidR="006B4470" w:rsidRDefault="00954006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21</w:t>
            </w:r>
            <w:r w:rsidR="00602DA9">
              <w:rPr>
                <w:sz w:val="28"/>
              </w:rPr>
              <w:t>.03.24</w:t>
            </w:r>
          </w:p>
        </w:tc>
        <w:tc>
          <w:tcPr>
            <w:tcW w:w="3780" w:type="dxa"/>
          </w:tcPr>
          <w:p w:rsidR="006B4470" w:rsidRDefault="006E04F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недель</w:t>
            </w:r>
            <w:r w:rsidR="00954006">
              <w:rPr>
                <w:sz w:val="28"/>
              </w:rPr>
              <w:t xml:space="preserve"> и 1 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(7</w:t>
            </w:r>
            <w:r w:rsidR="00954006">
              <w:rPr>
                <w:sz w:val="28"/>
              </w:rPr>
              <w:t>0</w:t>
            </w:r>
            <w:r>
              <w:rPr>
                <w:spacing w:val="2"/>
                <w:sz w:val="28"/>
              </w:rPr>
              <w:t xml:space="preserve"> </w:t>
            </w:r>
            <w:r w:rsidR="00954006">
              <w:rPr>
                <w:sz w:val="28"/>
              </w:rPr>
              <w:t>дней</w:t>
            </w:r>
            <w:r>
              <w:rPr>
                <w:sz w:val="28"/>
              </w:rPr>
              <w:t>)</w:t>
            </w:r>
            <w:r w:rsidR="00954006">
              <w:rPr>
                <w:sz w:val="28"/>
              </w:rPr>
              <w:t xml:space="preserve"> из них</w:t>
            </w:r>
            <w:r w:rsidR="009443D0">
              <w:rPr>
                <w:sz w:val="28"/>
              </w:rPr>
              <w:t xml:space="preserve"> 11 выходных</w:t>
            </w:r>
          </w:p>
        </w:tc>
      </w:tr>
      <w:tr w:rsidR="006B4470">
        <w:trPr>
          <w:trHeight w:val="571"/>
        </w:trPr>
        <w:tc>
          <w:tcPr>
            <w:tcW w:w="2782" w:type="dxa"/>
          </w:tcPr>
          <w:p w:rsidR="006B4470" w:rsidRDefault="006E04FB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442" w:type="dxa"/>
          </w:tcPr>
          <w:p w:rsidR="006B4470" w:rsidRDefault="009443D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01.04</w:t>
            </w:r>
            <w:r w:rsidR="00602DA9">
              <w:rPr>
                <w:sz w:val="28"/>
              </w:rPr>
              <w:t>.24</w:t>
            </w:r>
          </w:p>
        </w:tc>
        <w:tc>
          <w:tcPr>
            <w:tcW w:w="1567" w:type="dxa"/>
          </w:tcPr>
          <w:p w:rsidR="006B4470" w:rsidRDefault="009443D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31</w:t>
            </w:r>
            <w:r w:rsidR="00602DA9">
              <w:rPr>
                <w:sz w:val="28"/>
              </w:rPr>
              <w:t>.05.24</w:t>
            </w:r>
          </w:p>
        </w:tc>
        <w:tc>
          <w:tcPr>
            <w:tcW w:w="3780" w:type="dxa"/>
          </w:tcPr>
          <w:p w:rsidR="006B4470" w:rsidRDefault="006E04FB">
            <w:pPr>
              <w:pStyle w:val="TableParagraph"/>
              <w:spacing w:line="315" w:lineRule="exact"/>
              <w:ind w:left="176"/>
              <w:rPr>
                <w:sz w:val="28"/>
              </w:rPr>
            </w:pPr>
            <w:r>
              <w:rPr>
                <w:sz w:val="28"/>
              </w:rPr>
              <w:t>8 недель</w:t>
            </w:r>
            <w:r w:rsidR="009443D0">
              <w:rPr>
                <w:sz w:val="28"/>
              </w:rPr>
              <w:t xml:space="preserve"> и 3 дня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(61 д</w:t>
            </w:r>
            <w:r w:rsidR="009443D0">
              <w:rPr>
                <w:sz w:val="28"/>
              </w:rPr>
              <w:t>ень</w:t>
            </w:r>
            <w:r>
              <w:rPr>
                <w:sz w:val="28"/>
              </w:rPr>
              <w:t>)</w:t>
            </w:r>
            <w:r w:rsidR="009443D0">
              <w:rPr>
                <w:sz w:val="28"/>
              </w:rPr>
              <w:t xml:space="preserve"> из них 11 выходных</w:t>
            </w:r>
          </w:p>
        </w:tc>
      </w:tr>
      <w:tr w:rsidR="006B4470">
        <w:trPr>
          <w:trHeight w:val="568"/>
        </w:trPr>
        <w:tc>
          <w:tcPr>
            <w:tcW w:w="2782" w:type="dxa"/>
          </w:tcPr>
          <w:p w:rsidR="006B4470" w:rsidRDefault="006E04F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(2-8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классы)</w:t>
            </w:r>
          </w:p>
        </w:tc>
        <w:tc>
          <w:tcPr>
            <w:tcW w:w="1442" w:type="dxa"/>
          </w:tcPr>
          <w:p w:rsidR="006B4470" w:rsidRDefault="006B4470">
            <w:pPr>
              <w:pStyle w:val="TableParagraph"/>
              <w:rPr>
                <w:sz w:val="28"/>
              </w:rPr>
            </w:pPr>
          </w:p>
        </w:tc>
        <w:tc>
          <w:tcPr>
            <w:tcW w:w="1567" w:type="dxa"/>
          </w:tcPr>
          <w:p w:rsidR="006B4470" w:rsidRDefault="006B4470">
            <w:pPr>
              <w:pStyle w:val="TableParagraph"/>
              <w:rPr>
                <w:sz w:val="28"/>
              </w:rPr>
            </w:pPr>
          </w:p>
        </w:tc>
        <w:tc>
          <w:tcPr>
            <w:tcW w:w="3780" w:type="dxa"/>
          </w:tcPr>
          <w:p w:rsidR="006B4470" w:rsidRDefault="006E04FB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34</w:t>
            </w:r>
            <w:r>
              <w:rPr>
                <w:spacing w:val="-4"/>
                <w:sz w:val="28"/>
              </w:rPr>
              <w:t xml:space="preserve"> </w:t>
            </w:r>
            <w:r w:rsidR="00602DA9">
              <w:rPr>
                <w:sz w:val="28"/>
              </w:rPr>
              <w:t>недели</w:t>
            </w:r>
            <w:r>
              <w:rPr>
                <w:spacing w:val="-1"/>
                <w:sz w:val="28"/>
              </w:rPr>
              <w:t xml:space="preserve"> </w:t>
            </w:r>
            <w:r w:rsidR="00602DA9">
              <w:rPr>
                <w:sz w:val="28"/>
              </w:rPr>
              <w:t>(238</w:t>
            </w:r>
            <w:r>
              <w:rPr>
                <w:spacing w:val="-1"/>
                <w:sz w:val="28"/>
              </w:rPr>
              <w:t xml:space="preserve"> </w:t>
            </w:r>
            <w:r w:rsidR="00602DA9">
              <w:rPr>
                <w:sz w:val="28"/>
              </w:rPr>
              <w:t>дней</w:t>
            </w:r>
            <w:r>
              <w:rPr>
                <w:sz w:val="28"/>
              </w:rPr>
              <w:t>)</w:t>
            </w:r>
          </w:p>
        </w:tc>
      </w:tr>
      <w:tr w:rsidR="006B4470">
        <w:trPr>
          <w:trHeight w:val="570"/>
        </w:trPr>
        <w:tc>
          <w:tcPr>
            <w:tcW w:w="2782" w:type="dxa"/>
          </w:tcPr>
          <w:p w:rsidR="006B4470" w:rsidRDefault="006E04FB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классы)</w:t>
            </w:r>
          </w:p>
        </w:tc>
        <w:tc>
          <w:tcPr>
            <w:tcW w:w="1442" w:type="dxa"/>
          </w:tcPr>
          <w:p w:rsidR="006B4470" w:rsidRDefault="006B4470">
            <w:pPr>
              <w:pStyle w:val="TableParagraph"/>
              <w:rPr>
                <w:sz w:val="28"/>
              </w:rPr>
            </w:pPr>
          </w:p>
        </w:tc>
        <w:tc>
          <w:tcPr>
            <w:tcW w:w="1567" w:type="dxa"/>
          </w:tcPr>
          <w:p w:rsidR="006B4470" w:rsidRDefault="006B4470">
            <w:pPr>
              <w:pStyle w:val="TableParagraph"/>
              <w:rPr>
                <w:sz w:val="28"/>
              </w:rPr>
            </w:pPr>
          </w:p>
        </w:tc>
        <w:tc>
          <w:tcPr>
            <w:tcW w:w="3780" w:type="dxa"/>
          </w:tcPr>
          <w:p w:rsidR="006B4470" w:rsidRDefault="006E04FB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33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  <w:r>
              <w:rPr>
                <w:spacing w:val="-1"/>
                <w:sz w:val="28"/>
              </w:rPr>
              <w:t xml:space="preserve"> </w:t>
            </w:r>
            <w:r w:rsidR="00602DA9">
              <w:rPr>
                <w:sz w:val="28"/>
              </w:rPr>
              <w:t>(231</w:t>
            </w:r>
            <w:r>
              <w:rPr>
                <w:spacing w:val="-2"/>
                <w:sz w:val="28"/>
              </w:rPr>
              <w:t xml:space="preserve"> </w:t>
            </w:r>
            <w:r w:rsidR="00602DA9">
              <w:rPr>
                <w:sz w:val="28"/>
              </w:rPr>
              <w:t>день</w:t>
            </w:r>
            <w:r>
              <w:rPr>
                <w:sz w:val="28"/>
              </w:rPr>
              <w:t>)</w:t>
            </w:r>
          </w:p>
        </w:tc>
      </w:tr>
      <w:tr w:rsidR="006B4470">
        <w:trPr>
          <w:trHeight w:val="570"/>
        </w:trPr>
        <w:tc>
          <w:tcPr>
            <w:tcW w:w="2782" w:type="dxa"/>
          </w:tcPr>
          <w:p w:rsidR="006B4470" w:rsidRDefault="006E04F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 классы)</w:t>
            </w:r>
          </w:p>
        </w:tc>
        <w:tc>
          <w:tcPr>
            <w:tcW w:w="1442" w:type="dxa"/>
          </w:tcPr>
          <w:p w:rsidR="006B4470" w:rsidRDefault="006B4470">
            <w:pPr>
              <w:pStyle w:val="TableParagraph"/>
              <w:rPr>
                <w:sz w:val="28"/>
              </w:rPr>
            </w:pPr>
          </w:p>
        </w:tc>
        <w:tc>
          <w:tcPr>
            <w:tcW w:w="1567" w:type="dxa"/>
          </w:tcPr>
          <w:p w:rsidR="006B4470" w:rsidRDefault="006B4470">
            <w:pPr>
              <w:pStyle w:val="TableParagraph"/>
              <w:rPr>
                <w:sz w:val="28"/>
              </w:rPr>
            </w:pPr>
          </w:p>
        </w:tc>
        <w:tc>
          <w:tcPr>
            <w:tcW w:w="3780" w:type="dxa"/>
          </w:tcPr>
          <w:p w:rsidR="006B4470" w:rsidRDefault="00602DA9">
            <w:pPr>
              <w:pStyle w:val="TableParagraph"/>
              <w:spacing w:line="315" w:lineRule="exact"/>
              <w:ind w:left="176"/>
              <w:rPr>
                <w:sz w:val="28"/>
              </w:rPr>
            </w:pPr>
            <w:r>
              <w:rPr>
                <w:sz w:val="28"/>
              </w:rPr>
              <w:t>34</w:t>
            </w:r>
            <w:r w:rsidR="006E04FB">
              <w:rPr>
                <w:spacing w:val="-3"/>
                <w:sz w:val="28"/>
              </w:rPr>
              <w:t xml:space="preserve"> </w:t>
            </w:r>
            <w:r w:rsidR="006E04FB">
              <w:rPr>
                <w:sz w:val="28"/>
              </w:rPr>
              <w:t>недели</w:t>
            </w:r>
            <w:r w:rsidR="006E04FB"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(231 день</w:t>
            </w:r>
            <w:r w:rsidR="006E04FB">
              <w:rPr>
                <w:sz w:val="28"/>
              </w:rPr>
              <w:t>)</w:t>
            </w:r>
          </w:p>
        </w:tc>
      </w:tr>
    </w:tbl>
    <w:p w:rsidR="006B4470" w:rsidRDefault="006B4470">
      <w:pPr>
        <w:pStyle w:val="a3"/>
        <w:rPr>
          <w:sz w:val="20"/>
        </w:rPr>
      </w:pPr>
    </w:p>
    <w:p w:rsidR="006B4470" w:rsidRDefault="006B4470">
      <w:pPr>
        <w:pStyle w:val="a3"/>
        <w:spacing w:before="9"/>
        <w:rPr>
          <w:sz w:val="15"/>
        </w:r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4220"/>
      </w:tblGrid>
      <w:tr w:rsidR="006B4470">
        <w:trPr>
          <w:trHeight w:val="966"/>
        </w:trPr>
        <w:tc>
          <w:tcPr>
            <w:tcW w:w="5353" w:type="dxa"/>
          </w:tcPr>
          <w:p w:rsidR="006B4470" w:rsidRDefault="006E04FB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Продолжительность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недели:</w:t>
            </w:r>
          </w:p>
          <w:p w:rsidR="006B4470" w:rsidRDefault="006E04FB">
            <w:pPr>
              <w:pStyle w:val="TableParagraph"/>
              <w:spacing w:line="319" w:lineRule="exact"/>
              <w:ind w:left="17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  <w:p w:rsidR="006B4470" w:rsidRDefault="006E04FB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2-</w:t>
            </w:r>
            <w:r w:rsidR="00C14E4D"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4220" w:type="dxa"/>
          </w:tcPr>
          <w:p w:rsidR="006B4470" w:rsidRDefault="006B4470">
            <w:pPr>
              <w:pStyle w:val="TableParagraph"/>
              <w:spacing w:before="6"/>
              <w:rPr>
                <w:sz w:val="27"/>
              </w:rPr>
            </w:pPr>
          </w:p>
          <w:p w:rsidR="006B4470" w:rsidRDefault="006E04FB">
            <w:pPr>
              <w:pStyle w:val="TableParagraph"/>
              <w:spacing w:line="322" w:lineRule="exact"/>
              <w:ind w:left="1700" w:right="169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</w:p>
          <w:p w:rsidR="006B4470" w:rsidRDefault="00C14E4D">
            <w:pPr>
              <w:pStyle w:val="TableParagraph"/>
              <w:spacing w:line="308" w:lineRule="exact"/>
              <w:ind w:left="1700" w:right="169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 w:rsidR="006E04FB">
              <w:rPr>
                <w:spacing w:val="1"/>
                <w:sz w:val="28"/>
              </w:rPr>
              <w:t xml:space="preserve"> </w:t>
            </w:r>
            <w:r w:rsidR="006E04FB">
              <w:rPr>
                <w:sz w:val="28"/>
              </w:rPr>
              <w:t>дней</w:t>
            </w:r>
          </w:p>
        </w:tc>
      </w:tr>
      <w:tr w:rsidR="006B4470">
        <w:trPr>
          <w:trHeight w:val="1972"/>
        </w:trPr>
        <w:tc>
          <w:tcPr>
            <w:tcW w:w="5353" w:type="dxa"/>
          </w:tcPr>
          <w:p w:rsidR="006B4470" w:rsidRDefault="006E04FB">
            <w:pPr>
              <w:pStyle w:val="TableParagraph"/>
              <w:spacing w:line="31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Продолжительность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уроков:</w:t>
            </w:r>
          </w:p>
          <w:p w:rsidR="006B4470" w:rsidRDefault="006E04FB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340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  <w:p w:rsidR="006B4470" w:rsidRDefault="006B4470">
            <w:pPr>
              <w:pStyle w:val="TableParagraph"/>
              <w:rPr>
                <w:sz w:val="34"/>
              </w:rPr>
            </w:pPr>
          </w:p>
          <w:p w:rsidR="006B4470" w:rsidRDefault="006B4470">
            <w:pPr>
              <w:pStyle w:val="TableParagraph"/>
              <w:spacing w:before="10"/>
              <w:rPr>
                <w:sz w:val="49"/>
              </w:rPr>
            </w:pPr>
          </w:p>
          <w:p w:rsidR="006B4470" w:rsidRDefault="006E04FB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line="33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 w:rsidR="00C14E4D">
              <w:rPr>
                <w:sz w:val="28"/>
              </w:rPr>
              <w:t>9</w:t>
            </w:r>
            <w:r>
              <w:rPr>
                <w:sz w:val="28"/>
              </w:rPr>
              <w:t xml:space="preserve"> класс</w:t>
            </w:r>
          </w:p>
        </w:tc>
        <w:tc>
          <w:tcPr>
            <w:tcW w:w="4220" w:type="dxa"/>
          </w:tcPr>
          <w:p w:rsidR="006B4470" w:rsidRDefault="006B4470">
            <w:pPr>
              <w:pStyle w:val="TableParagraph"/>
              <w:spacing w:before="4"/>
              <w:rPr>
                <w:sz w:val="27"/>
              </w:rPr>
            </w:pPr>
          </w:p>
          <w:p w:rsidR="006B4470" w:rsidRDefault="006E04FB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line="242" w:lineRule="auto"/>
              <w:ind w:right="401" w:firstLine="0"/>
              <w:rPr>
                <w:sz w:val="28"/>
              </w:rPr>
            </w:pPr>
            <w:r>
              <w:rPr>
                <w:sz w:val="28"/>
              </w:rPr>
              <w:t>урока по 35 мин (I четверть),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4 урока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35 мин (II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четверть)</w:t>
            </w:r>
          </w:p>
          <w:p w:rsidR="00C14E4D" w:rsidRPr="00C14E4D" w:rsidRDefault="006E04FB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ind w:left="1384" w:right="196" w:hanging="1277"/>
              <w:rPr>
                <w:sz w:val="28"/>
              </w:rPr>
            </w:pPr>
            <w:r>
              <w:rPr>
                <w:sz w:val="28"/>
              </w:rPr>
              <w:t>урока по 45 мин (II полугодие)</w:t>
            </w:r>
            <w:r>
              <w:rPr>
                <w:spacing w:val="-67"/>
                <w:sz w:val="28"/>
              </w:rPr>
              <w:t xml:space="preserve"> </w:t>
            </w:r>
          </w:p>
          <w:p w:rsidR="00C14E4D" w:rsidRPr="00C14E4D" w:rsidRDefault="00C14E4D" w:rsidP="00C14E4D">
            <w:pPr>
              <w:pStyle w:val="TableParagraph"/>
              <w:tabs>
                <w:tab w:val="left" w:pos="320"/>
              </w:tabs>
              <w:ind w:left="1384" w:right="196"/>
              <w:rPr>
                <w:sz w:val="28"/>
              </w:rPr>
            </w:pPr>
          </w:p>
          <w:p w:rsidR="006B4470" w:rsidRDefault="006E04FB" w:rsidP="00C14E4D">
            <w:pPr>
              <w:pStyle w:val="TableParagraph"/>
              <w:tabs>
                <w:tab w:val="left" w:pos="320"/>
              </w:tabs>
              <w:ind w:left="1384" w:right="19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</w:p>
        </w:tc>
      </w:tr>
      <w:tr w:rsidR="006B4470">
        <w:trPr>
          <w:trHeight w:val="645"/>
        </w:trPr>
        <w:tc>
          <w:tcPr>
            <w:tcW w:w="5353" w:type="dxa"/>
          </w:tcPr>
          <w:p w:rsidR="006B4470" w:rsidRDefault="006E04F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предусмотрены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динамические</w:t>
            </w:r>
          </w:p>
          <w:p w:rsidR="006B4470" w:rsidRDefault="006E04FB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паузы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продолжительностью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5-7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  <w:tc>
          <w:tcPr>
            <w:tcW w:w="4220" w:type="dxa"/>
          </w:tcPr>
          <w:p w:rsidR="006B4470" w:rsidRDefault="006B4470">
            <w:pPr>
              <w:pStyle w:val="TableParagraph"/>
              <w:rPr>
                <w:sz w:val="28"/>
              </w:rPr>
            </w:pPr>
          </w:p>
        </w:tc>
      </w:tr>
    </w:tbl>
    <w:p w:rsidR="006B4470" w:rsidRDefault="006B4470">
      <w:pPr>
        <w:rPr>
          <w:sz w:val="28"/>
        </w:rPr>
        <w:sectPr w:rsidR="006B4470">
          <w:pgSz w:w="11910" w:h="16840"/>
          <w:pgMar w:top="1040" w:right="440" w:bottom="1288" w:left="860" w:header="720" w:footer="720" w:gutter="0"/>
          <w:cols w:space="720"/>
        </w:sect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4220"/>
      </w:tblGrid>
      <w:tr w:rsidR="006B4470">
        <w:trPr>
          <w:trHeight w:val="323"/>
        </w:trPr>
        <w:tc>
          <w:tcPr>
            <w:tcW w:w="5353" w:type="dxa"/>
          </w:tcPr>
          <w:p w:rsidR="006B4470" w:rsidRDefault="006E04FB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каждом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физкультминутки, зарядка</w:t>
            </w:r>
          </w:p>
        </w:tc>
        <w:tc>
          <w:tcPr>
            <w:tcW w:w="4220" w:type="dxa"/>
          </w:tcPr>
          <w:p w:rsidR="006B4470" w:rsidRDefault="006B4470">
            <w:pPr>
              <w:pStyle w:val="TableParagraph"/>
              <w:rPr>
                <w:sz w:val="24"/>
              </w:rPr>
            </w:pPr>
          </w:p>
        </w:tc>
      </w:tr>
    </w:tbl>
    <w:p w:rsidR="006B4470" w:rsidRDefault="006E04FB">
      <w:pPr>
        <w:pStyle w:val="a4"/>
        <w:numPr>
          <w:ilvl w:val="0"/>
          <w:numId w:val="5"/>
        </w:numPr>
        <w:tabs>
          <w:tab w:val="left" w:pos="1123"/>
        </w:tabs>
        <w:spacing w:line="314" w:lineRule="exact"/>
        <w:ind w:left="1122" w:hanging="281"/>
        <w:jc w:val="left"/>
        <w:rPr>
          <w:b/>
          <w:sz w:val="28"/>
        </w:rPr>
      </w:pPr>
      <w:r>
        <w:rPr>
          <w:b/>
          <w:sz w:val="28"/>
        </w:rPr>
        <w:t>Сроки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продолжительность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каникул:</w:t>
      </w:r>
    </w:p>
    <w:p w:rsidR="006B4470" w:rsidRDefault="006B4470">
      <w:pPr>
        <w:pStyle w:val="a3"/>
        <w:spacing w:before="10"/>
        <w:rPr>
          <w:b/>
          <w:sz w:val="21"/>
        </w:rPr>
      </w:pPr>
    </w:p>
    <w:tbl>
      <w:tblPr>
        <w:tblStyle w:val="TableNormal"/>
        <w:tblW w:w="0" w:type="auto"/>
        <w:tblInd w:w="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560"/>
        <w:gridCol w:w="2259"/>
        <w:gridCol w:w="2811"/>
      </w:tblGrid>
      <w:tr w:rsidR="006B4470">
        <w:trPr>
          <w:trHeight w:val="568"/>
        </w:trPr>
        <w:tc>
          <w:tcPr>
            <w:tcW w:w="2943" w:type="dxa"/>
            <w:vMerge w:val="restart"/>
          </w:tcPr>
          <w:p w:rsidR="006B4470" w:rsidRDefault="006E04FB">
            <w:pPr>
              <w:pStyle w:val="TableParagraph"/>
              <w:spacing w:line="320" w:lineRule="exact"/>
              <w:ind w:left="798"/>
              <w:rPr>
                <w:b/>
                <w:sz w:val="28"/>
              </w:rPr>
            </w:pPr>
            <w:r>
              <w:rPr>
                <w:b/>
                <w:sz w:val="28"/>
              </w:rPr>
              <w:t>Каникулы</w:t>
            </w:r>
          </w:p>
        </w:tc>
        <w:tc>
          <w:tcPr>
            <w:tcW w:w="3819" w:type="dxa"/>
            <w:gridSpan w:val="2"/>
          </w:tcPr>
          <w:p w:rsidR="006B4470" w:rsidRDefault="006E04FB">
            <w:pPr>
              <w:pStyle w:val="TableParagraph"/>
              <w:spacing w:line="320" w:lineRule="exact"/>
              <w:ind w:left="1582" w:right="15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2811" w:type="dxa"/>
            <w:vMerge w:val="restart"/>
          </w:tcPr>
          <w:p w:rsidR="006B4470" w:rsidRDefault="006E04FB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Продолжительность</w:t>
            </w:r>
          </w:p>
        </w:tc>
      </w:tr>
      <w:tr w:rsidR="006B4470">
        <w:trPr>
          <w:trHeight w:val="570"/>
        </w:trPr>
        <w:tc>
          <w:tcPr>
            <w:tcW w:w="2943" w:type="dxa"/>
            <w:vMerge/>
            <w:tcBorders>
              <w:top w:val="nil"/>
            </w:tcBorders>
          </w:tcPr>
          <w:p w:rsidR="006B4470" w:rsidRDefault="006B447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6B4470" w:rsidRDefault="006E04FB">
            <w:pPr>
              <w:pStyle w:val="TableParagraph"/>
              <w:ind w:left="330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</w:p>
        </w:tc>
        <w:tc>
          <w:tcPr>
            <w:tcW w:w="2259" w:type="dxa"/>
          </w:tcPr>
          <w:p w:rsidR="006B4470" w:rsidRDefault="006E04FB">
            <w:pPr>
              <w:pStyle w:val="TableParagraph"/>
              <w:ind w:left="453"/>
              <w:rPr>
                <w:b/>
                <w:sz w:val="28"/>
              </w:rPr>
            </w:pPr>
            <w:r>
              <w:rPr>
                <w:b/>
                <w:sz w:val="28"/>
              </w:rPr>
              <w:t>окончание</w:t>
            </w:r>
          </w:p>
        </w:tc>
        <w:tc>
          <w:tcPr>
            <w:tcW w:w="2811" w:type="dxa"/>
            <w:vMerge/>
            <w:tcBorders>
              <w:top w:val="nil"/>
            </w:tcBorders>
          </w:tcPr>
          <w:p w:rsidR="006B4470" w:rsidRDefault="006B4470">
            <w:pPr>
              <w:rPr>
                <w:sz w:val="2"/>
                <w:szCs w:val="2"/>
              </w:rPr>
            </w:pPr>
          </w:p>
        </w:tc>
      </w:tr>
      <w:tr w:rsidR="006B4470">
        <w:trPr>
          <w:trHeight w:val="570"/>
        </w:trPr>
        <w:tc>
          <w:tcPr>
            <w:tcW w:w="2943" w:type="dxa"/>
          </w:tcPr>
          <w:p w:rsidR="006B4470" w:rsidRDefault="006E04F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Осенние</w:t>
            </w:r>
          </w:p>
        </w:tc>
        <w:tc>
          <w:tcPr>
            <w:tcW w:w="1560" w:type="dxa"/>
          </w:tcPr>
          <w:p w:rsidR="006B4470" w:rsidRDefault="00A90E2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01</w:t>
            </w:r>
            <w:r w:rsidR="0061135D">
              <w:rPr>
                <w:sz w:val="28"/>
              </w:rPr>
              <w:t>.10.2023</w:t>
            </w:r>
          </w:p>
        </w:tc>
        <w:tc>
          <w:tcPr>
            <w:tcW w:w="2259" w:type="dxa"/>
          </w:tcPr>
          <w:p w:rsidR="006B4470" w:rsidRDefault="0061135D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10.11.2023</w:t>
            </w:r>
          </w:p>
        </w:tc>
        <w:tc>
          <w:tcPr>
            <w:tcW w:w="2811" w:type="dxa"/>
          </w:tcPr>
          <w:p w:rsidR="006B4470" w:rsidRDefault="006E04FB">
            <w:pPr>
              <w:pStyle w:val="TableParagraph"/>
              <w:spacing w:line="315" w:lineRule="exact"/>
              <w:ind w:right="938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</w:p>
        </w:tc>
      </w:tr>
      <w:tr w:rsidR="006B4470">
        <w:trPr>
          <w:trHeight w:val="940"/>
        </w:trPr>
        <w:tc>
          <w:tcPr>
            <w:tcW w:w="2943" w:type="dxa"/>
          </w:tcPr>
          <w:p w:rsidR="006B4470" w:rsidRDefault="006E04F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Зимние</w:t>
            </w:r>
          </w:p>
        </w:tc>
        <w:tc>
          <w:tcPr>
            <w:tcW w:w="1560" w:type="dxa"/>
          </w:tcPr>
          <w:p w:rsidR="006B4470" w:rsidRDefault="003908E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31</w:t>
            </w:r>
            <w:r w:rsidR="006E04FB">
              <w:rPr>
                <w:sz w:val="28"/>
              </w:rPr>
              <w:t>.12.2021</w:t>
            </w:r>
          </w:p>
        </w:tc>
        <w:tc>
          <w:tcPr>
            <w:tcW w:w="2259" w:type="dxa"/>
          </w:tcPr>
          <w:p w:rsidR="006B4470" w:rsidRDefault="006E04F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9.01.2021</w:t>
            </w:r>
          </w:p>
        </w:tc>
        <w:tc>
          <w:tcPr>
            <w:tcW w:w="2811" w:type="dxa"/>
          </w:tcPr>
          <w:p w:rsidR="006B4470" w:rsidRDefault="006E04FB">
            <w:pPr>
              <w:pStyle w:val="TableParagraph"/>
              <w:spacing w:line="315" w:lineRule="exact"/>
              <w:ind w:right="93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  <w:r w:rsidR="003908E6">
              <w:rPr>
                <w:sz w:val="28"/>
              </w:rPr>
              <w:t>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</w:p>
        </w:tc>
      </w:tr>
      <w:tr w:rsidR="006B4470">
        <w:trPr>
          <w:trHeight w:val="1140"/>
        </w:trPr>
        <w:tc>
          <w:tcPr>
            <w:tcW w:w="2943" w:type="dxa"/>
          </w:tcPr>
          <w:p w:rsidR="006B4470" w:rsidRDefault="006E04F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Весенние</w:t>
            </w:r>
          </w:p>
        </w:tc>
        <w:tc>
          <w:tcPr>
            <w:tcW w:w="1560" w:type="dxa"/>
          </w:tcPr>
          <w:p w:rsidR="006B4470" w:rsidRDefault="003908E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22</w:t>
            </w:r>
            <w:r w:rsidR="006E04FB">
              <w:rPr>
                <w:sz w:val="28"/>
              </w:rPr>
              <w:t>.03.2022</w:t>
            </w:r>
          </w:p>
        </w:tc>
        <w:tc>
          <w:tcPr>
            <w:tcW w:w="2259" w:type="dxa"/>
          </w:tcPr>
          <w:p w:rsidR="006B4470" w:rsidRDefault="003908E6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01.04</w:t>
            </w:r>
            <w:r w:rsidR="006E04FB">
              <w:rPr>
                <w:sz w:val="28"/>
              </w:rPr>
              <w:t>.2022,</w:t>
            </w:r>
          </w:p>
          <w:p w:rsidR="006B4470" w:rsidRDefault="006E04FB">
            <w:pPr>
              <w:pStyle w:val="TableParagraph"/>
              <w:spacing w:before="249"/>
              <w:ind w:left="107"/>
              <w:rPr>
                <w:sz w:val="28"/>
              </w:rPr>
            </w:pPr>
            <w:r>
              <w:rPr>
                <w:sz w:val="28"/>
              </w:rPr>
              <w:t>30-31.05.2022</w:t>
            </w:r>
          </w:p>
        </w:tc>
        <w:tc>
          <w:tcPr>
            <w:tcW w:w="2811" w:type="dxa"/>
          </w:tcPr>
          <w:p w:rsidR="006B4470" w:rsidRDefault="003908E6">
            <w:pPr>
              <w:pStyle w:val="TableParagraph"/>
              <w:spacing w:line="315" w:lineRule="exact"/>
              <w:ind w:left="993" w:right="99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="006E04FB">
              <w:rPr>
                <w:sz w:val="28"/>
              </w:rPr>
              <w:t xml:space="preserve"> дней</w:t>
            </w:r>
          </w:p>
        </w:tc>
      </w:tr>
      <w:tr w:rsidR="006B4470">
        <w:trPr>
          <w:trHeight w:val="570"/>
        </w:trPr>
        <w:tc>
          <w:tcPr>
            <w:tcW w:w="2943" w:type="dxa"/>
          </w:tcPr>
          <w:p w:rsidR="006B4470" w:rsidRDefault="006E04FB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1560" w:type="dxa"/>
          </w:tcPr>
          <w:p w:rsidR="006B4470" w:rsidRDefault="006B4470">
            <w:pPr>
              <w:pStyle w:val="TableParagraph"/>
              <w:rPr>
                <w:sz w:val="28"/>
              </w:rPr>
            </w:pPr>
          </w:p>
        </w:tc>
        <w:tc>
          <w:tcPr>
            <w:tcW w:w="2259" w:type="dxa"/>
          </w:tcPr>
          <w:p w:rsidR="006B4470" w:rsidRDefault="006B4470">
            <w:pPr>
              <w:pStyle w:val="TableParagraph"/>
              <w:rPr>
                <w:sz w:val="28"/>
              </w:rPr>
            </w:pPr>
          </w:p>
        </w:tc>
        <w:tc>
          <w:tcPr>
            <w:tcW w:w="2811" w:type="dxa"/>
          </w:tcPr>
          <w:p w:rsidR="006B4470" w:rsidRDefault="006B4470">
            <w:pPr>
              <w:pStyle w:val="TableParagraph"/>
              <w:rPr>
                <w:sz w:val="28"/>
              </w:rPr>
            </w:pPr>
          </w:p>
        </w:tc>
      </w:tr>
      <w:tr w:rsidR="006B4470">
        <w:trPr>
          <w:trHeight w:val="940"/>
        </w:trPr>
        <w:tc>
          <w:tcPr>
            <w:tcW w:w="2943" w:type="dxa"/>
          </w:tcPr>
          <w:p w:rsidR="006B4470" w:rsidRDefault="006E04FB">
            <w:pPr>
              <w:pStyle w:val="TableParagraph"/>
              <w:spacing w:line="278" w:lineRule="auto"/>
              <w:ind w:left="107" w:right="262"/>
              <w:rPr>
                <w:sz w:val="28"/>
              </w:rPr>
            </w:pPr>
            <w:r>
              <w:rPr>
                <w:sz w:val="28"/>
              </w:rPr>
              <w:t>Дополнительно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1560" w:type="dxa"/>
          </w:tcPr>
          <w:p w:rsidR="006B4470" w:rsidRDefault="006E04F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14.02.2022</w:t>
            </w:r>
          </w:p>
        </w:tc>
        <w:tc>
          <w:tcPr>
            <w:tcW w:w="2259" w:type="dxa"/>
          </w:tcPr>
          <w:p w:rsidR="006B4470" w:rsidRDefault="006E04F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20.02.2022</w:t>
            </w:r>
          </w:p>
        </w:tc>
        <w:tc>
          <w:tcPr>
            <w:tcW w:w="2811" w:type="dxa"/>
          </w:tcPr>
          <w:p w:rsidR="006B4470" w:rsidRDefault="006E04FB">
            <w:pPr>
              <w:pStyle w:val="TableParagraph"/>
              <w:spacing w:line="315" w:lineRule="exact"/>
              <w:ind w:right="937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</w:p>
        </w:tc>
      </w:tr>
      <w:tr w:rsidR="006B4470">
        <w:trPr>
          <w:trHeight w:val="570"/>
        </w:trPr>
        <w:tc>
          <w:tcPr>
            <w:tcW w:w="2943" w:type="dxa"/>
          </w:tcPr>
          <w:p w:rsidR="006B4470" w:rsidRDefault="006E04F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Летние</w:t>
            </w:r>
          </w:p>
        </w:tc>
        <w:tc>
          <w:tcPr>
            <w:tcW w:w="1560" w:type="dxa"/>
          </w:tcPr>
          <w:p w:rsidR="006B4470" w:rsidRDefault="006E04F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1.06.2022</w:t>
            </w:r>
          </w:p>
        </w:tc>
        <w:tc>
          <w:tcPr>
            <w:tcW w:w="2259" w:type="dxa"/>
          </w:tcPr>
          <w:p w:rsidR="006B4470" w:rsidRDefault="006E04FB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31.08.2022</w:t>
            </w:r>
          </w:p>
        </w:tc>
        <w:tc>
          <w:tcPr>
            <w:tcW w:w="2811" w:type="dxa"/>
          </w:tcPr>
          <w:p w:rsidR="006B4470" w:rsidRDefault="006E04FB">
            <w:pPr>
              <w:pStyle w:val="TableParagraph"/>
              <w:spacing w:line="315" w:lineRule="exact"/>
              <w:ind w:left="993" w:right="988"/>
              <w:jc w:val="center"/>
              <w:rPr>
                <w:sz w:val="28"/>
              </w:rPr>
            </w:pPr>
            <w:r>
              <w:rPr>
                <w:sz w:val="28"/>
              </w:rPr>
              <w:t>92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</w:p>
        </w:tc>
      </w:tr>
    </w:tbl>
    <w:p w:rsidR="006B4470" w:rsidRDefault="006B4470">
      <w:pPr>
        <w:pStyle w:val="a3"/>
        <w:rPr>
          <w:b/>
          <w:sz w:val="30"/>
        </w:rPr>
      </w:pPr>
    </w:p>
    <w:p w:rsidR="006B4470" w:rsidRDefault="006E04FB">
      <w:pPr>
        <w:pStyle w:val="a4"/>
        <w:numPr>
          <w:ilvl w:val="0"/>
          <w:numId w:val="5"/>
        </w:numPr>
        <w:tabs>
          <w:tab w:val="left" w:pos="1055"/>
        </w:tabs>
        <w:spacing w:before="228"/>
        <w:ind w:left="1054" w:hanging="213"/>
        <w:jc w:val="both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аттестации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учащихся</w:t>
      </w:r>
    </w:p>
    <w:p w:rsidR="006B4470" w:rsidRDefault="00C33CF7" w:rsidP="003908E6">
      <w:pPr>
        <w:pStyle w:val="a3"/>
        <w:spacing w:before="242" w:line="276" w:lineRule="auto"/>
        <w:ind w:left="842" w:right="490" w:firstLine="352"/>
        <w:jc w:val="both"/>
      </w:pPr>
      <w:r>
        <w:t>В 2023-2024</w:t>
      </w:r>
      <w:r w:rsidR="006E04FB">
        <w:t xml:space="preserve"> учебном году предусматривается промежуточная аттестация</w:t>
      </w:r>
      <w:r w:rsidR="006E04FB">
        <w:rPr>
          <w:spacing w:val="1"/>
        </w:rPr>
        <w:t xml:space="preserve"> </w:t>
      </w:r>
      <w:r w:rsidR="006E04FB">
        <w:t>обучающихся</w:t>
      </w:r>
      <w:r w:rsidR="006E04FB">
        <w:rPr>
          <w:spacing w:val="1"/>
        </w:rPr>
        <w:t xml:space="preserve"> </w:t>
      </w:r>
      <w:r w:rsidR="006E04FB">
        <w:t>1-9 классов по всем учебным предметам по четвертям</w:t>
      </w:r>
      <w:r w:rsidR="003908E6">
        <w:t>.</w:t>
      </w:r>
    </w:p>
    <w:p w:rsidR="006B4470" w:rsidRDefault="006E04FB">
      <w:pPr>
        <w:pStyle w:val="a3"/>
        <w:spacing w:before="249" w:after="6" w:line="276" w:lineRule="auto"/>
        <w:ind w:left="2058" w:right="411" w:hanging="1205"/>
      </w:pPr>
      <w:r>
        <w:t>Промежуточная аттестация заканчивается итоговым контролем в переводных</w:t>
      </w:r>
      <w:r>
        <w:rPr>
          <w:spacing w:val="-67"/>
        </w:rPr>
        <w:t xml:space="preserve"> </w:t>
      </w:r>
      <w:r>
        <w:t>классах 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учебного года</w:t>
      </w:r>
      <w:r>
        <w:rPr>
          <w:spacing w:val="-4"/>
        </w:rPr>
        <w:t xml:space="preserve"> </w:t>
      </w:r>
      <w:r>
        <w:t>по следующим</w:t>
      </w:r>
      <w:r>
        <w:rPr>
          <w:spacing w:val="-1"/>
        </w:rPr>
        <w:t xml:space="preserve"> </w:t>
      </w:r>
      <w:r>
        <w:t>предметам:</w:t>
      </w:r>
    </w:p>
    <w:tbl>
      <w:tblPr>
        <w:tblStyle w:val="TableNormal"/>
        <w:tblW w:w="0" w:type="auto"/>
        <w:tblInd w:w="129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3459"/>
        <w:gridCol w:w="2451"/>
        <w:gridCol w:w="3130"/>
      </w:tblGrid>
      <w:tr w:rsidR="006B4470">
        <w:trPr>
          <w:trHeight w:val="357"/>
        </w:trPr>
        <w:tc>
          <w:tcPr>
            <w:tcW w:w="1335" w:type="dxa"/>
          </w:tcPr>
          <w:p w:rsidR="006B4470" w:rsidRDefault="006E04FB">
            <w:pPr>
              <w:pStyle w:val="TableParagraph"/>
              <w:ind w:left="270" w:right="2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3459" w:type="dxa"/>
          </w:tcPr>
          <w:p w:rsidR="006B4470" w:rsidRDefault="006E04FB">
            <w:pPr>
              <w:pStyle w:val="TableParagraph"/>
              <w:ind w:left="608" w:right="5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</w:tc>
        <w:tc>
          <w:tcPr>
            <w:tcW w:w="2451" w:type="dxa"/>
          </w:tcPr>
          <w:p w:rsidR="006B4470" w:rsidRDefault="006E04FB">
            <w:pPr>
              <w:pStyle w:val="TableParagraph"/>
              <w:ind w:left="502" w:right="4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</w:p>
        </w:tc>
        <w:tc>
          <w:tcPr>
            <w:tcW w:w="3130" w:type="dxa"/>
          </w:tcPr>
          <w:p w:rsidR="006B4470" w:rsidRDefault="006E04FB">
            <w:pPr>
              <w:pStyle w:val="TableParagraph"/>
              <w:ind w:left="330" w:right="3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64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</w:tr>
      <w:tr w:rsidR="006B4470">
        <w:trPr>
          <w:trHeight w:val="320"/>
        </w:trPr>
        <w:tc>
          <w:tcPr>
            <w:tcW w:w="1335" w:type="dxa"/>
          </w:tcPr>
          <w:p w:rsidR="006B4470" w:rsidRDefault="006E04FB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10" w:type="dxa"/>
            <w:gridSpan w:val="2"/>
          </w:tcPr>
          <w:p w:rsidR="006B4470" w:rsidRDefault="006E04FB">
            <w:pPr>
              <w:pStyle w:val="TableParagraph"/>
              <w:spacing w:line="301" w:lineRule="exact"/>
              <w:ind w:left="931" w:right="919"/>
              <w:jc w:val="center"/>
              <w:rPr>
                <w:sz w:val="28"/>
              </w:rPr>
            </w:pPr>
            <w:r>
              <w:rPr>
                <w:sz w:val="28"/>
              </w:rPr>
              <w:t>Комплексная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контрольная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3130" w:type="dxa"/>
          </w:tcPr>
          <w:p w:rsidR="006B4470" w:rsidRDefault="006B4470">
            <w:pPr>
              <w:pStyle w:val="TableParagraph"/>
              <w:rPr>
                <w:sz w:val="24"/>
              </w:rPr>
            </w:pPr>
          </w:p>
        </w:tc>
      </w:tr>
      <w:tr w:rsidR="006B4470">
        <w:trPr>
          <w:trHeight w:val="322"/>
        </w:trPr>
        <w:tc>
          <w:tcPr>
            <w:tcW w:w="1335" w:type="dxa"/>
            <w:tcBorders>
              <w:bottom w:val="nil"/>
            </w:tcBorders>
          </w:tcPr>
          <w:p w:rsidR="006B4470" w:rsidRDefault="006E04FB">
            <w:pPr>
              <w:pStyle w:val="TableParagraph"/>
              <w:spacing w:line="303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59" w:type="dxa"/>
            <w:tcBorders>
              <w:bottom w:val="nil"/>
            </w:tcBorders>
          </w:tcPr>
          <w:p w:rsidR="006B4470" w:rsidRDefault="006E04FB">
            <w:pPr>
              <w:pStyle w:val="TableParagraph"/>
              <w:spacing w:line="303" w:lineRule="exact"/>
              <w:ind w:left="609" w:right="597"/>
              <w:jc w:val="center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451" w:type="dxa"/>
            <w:tcBorders>
              <w:bottom w:val="nil"/>
            </w:tcBorders>
          </w:tcPr>
          <w:p w:rsidR="006B4470" w:rsidRDefault="006E04FB">
            <w:pPr>
              <w:pStyle w:val="TableParagraph"/>
              <w:spacing w:line="303" w:lineRule="exact"/>
              <w:ind w:left="505" w:right="495"/>
              <w:jc w:val="center"/>
              <w:rPr>
                <w:sz w:val="28"/>
              </w:rPr>
            </w:pPr>
            <w:r>
              <w:rPr>
                <w:sz w:val="28"/>
              </w:rPr>
              <w:t>к/р</w:t>
            </w:r>
          </w:p>
        </w:tc>
        <w:tc>
          <w:tcPr>
            <w:tcW w:w="3130" w:type="dxa"/>
            <w:tcBorders>
              <w:bottom w:val="nil"/>
            </w:tcBorders>
          </w:tcPr>
          <w:p w:rsidR="006B4470" w:rsidRDefault="006E04FB">
            <w:pPr>
              <w:pStyle w:val="TableParagraph"/>
              <w:spacing w:line="303" w:lineRule="exact"/>
              <w:ind w:left="329" w:right="317"/>
              <w:jc w:val="center"/>
              <w:rPr>
                <w:sz w:val="28"/>
              </w:rPr>
            </w:pPr>
            <w:r>
              <w:rPr>
                <w:sz w:val="28"/>
              </w:rPr>
              <w:t>18.05</w:t>
            </w:r>
          </w:p>
        </w:tc>
      </w:tr>
      <w:tr w:rsidR="006B4470">
        <w:trPr>
          <w:trHeight w:val="322"/>
        </w:trPr>
        <w:tc>
          <w:tcPr>
            <w:tcW w:w="1335" w:type="dxa"/>
            <w:tcBorders>
              <w:top w:val="nil"/>
            </w:tcBorders>
          </w:tcPr>
          <w:p w:rsidR="006B4470" w:rsidRDefault="006B4470">
            <w:pPr>
              <w:pStyle w:val="TableParagraph"/>
              <w:rPr>
                <w:sz w:val="24"/>
              </w:rPr>
            </w:pPr>
          </w:p>
        </w:tc>
        <w:tc>
          <w:tcPr>
            <w:tcW w:w="3459" w:type="dxa"/>
            <w:tcBorders>
              <w:top w:val="nil"/>
            </w:tcBorders>
          </w:tcPr>
          <w:p w:rsidR="006B4470" w:rsidRDefault="006E04FB">
            <w:pPr>
              <w:pStyle w:val="TableParagraph"/>
              <w:spacing w:line="302" w:lineRule="exact"/>
              <w:ind w:left="609" w:right="598"/>
              <w:jc w:val="center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2451" w:type="dxa"/>
            <w:tcBorders>
              <w:top w:val="nil"/>
            </w:tcBorders>
          </w:tcPr>
          <w:p w:rsidR="006B4470" w:rsidRDefault="006E04FB">
            <w:pPr>
              <w:pStyle w:val="TableParagraph"/>
              <w:spacing w:line="302" w:lineRule="exact"/>
              <w:ind w:left="505" w:right="495"/>
              <w:jc w:val="center"/>
              <w:rPr>
                <w:sz w:val="28"/>
              </w:rPr>
            </w:pPr>
            <w:r>
              <w:rPr>
                <w:sz w:val="28"/>
              </w:rPr>
              <w:t>диктант</w:t>
            </w:r>
          </w:p>
        </w:tc>
        <w:tc>
          <w:tcPr>
            <w:tcW w:w="3130" w:type="dxa"/>
            <w:tcBorders>
              <w:top w:val="nil"/>
            </w:tcBorders>
          </w:tcPr>
          <w:p w:rsidR="006B4470" w:rsidRDefault="006E04FB">
            <w:pPr>
              <w:pStyle w:val="TableParagraph"/>
              <w:spacing w:line="302" w:lineRule="exact"/>
              <w:ind w:left="329" w:right="317"/>
              <w:jc w:val="center"/>
              <w:rPr>
                <w:sz w:val="28"/>
              </w:rPr>
            </w:pPr>
            <w:r>
              <w:rPr>
                <w:sz w:val="28"/>
              </w:rPr>
              <w:t>25.05</w:t>
            </w:r>
          </w:p>
        </w:tc>
      </w:tr>
      <w:tr w:rsidR="006B4470">
        <w:trPr>
          <w:trHeight w:val="320"/>
        </w:trPr>
        <w:tc>
          <w:tcPr>
            <w:tcW w:w="1335" w:type="dxa"/>
            <w:tcBorders>
              <w:bottom w:val="nil"/>
            </w:tcBorders>
          </w:tcPr>
          <w:p w:rsidR="006B4470" w:rsidRDefault="006E04FB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59" w:type="dxa"/>
            <w:tcBorders>
              <w:bottom w:val="nil"/>
            </w:tcBorders>
          </w:tcPr>
          <w:p w:rsidR="006B4470" w:rsidRDefault="006E04FB">
            <w:pPr>
              <w:pStyle w:val="TableParagraph"/>
              <w:spacing w:line="301" w:lineRule="exact"/>
              <w:ind w:left="609" w:right="597"/>
              <w:jc w:val="center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451" w:type="dxa"/>
            <w:tcBorders>
              <w:bottom w:val="nil"/>
            </w:tcBorders>
          </w:tcPr>
          <w:p w:rsidR="006B4470" w:rsidRDefault="006E04FB">
            <w:pPr>
              <w:pStyle w:val="TableParagraph"/>
              <w:spacing w:line="301" w:lineRule="exact"/>
              <w:ind w:left="505" w:right="495"/>
              <w:jc w:val="center"/>
              <w:rPr>
                <w:sz w:val="28"/>
              </w:rPr>
            </w:pPr>
            <w:r>
              <w:rPr>
                <w:sz w:val="28"/>
              </w:rPr>
              <w:t>к/р</w:t>
            </w:r>
          </w:p>
        </w:tc>
        <w:tc>
          <w:tcPr>
            <w:tcW w:w="3130" w:type="dxa"/>
            <w:tcBorders>
              <w:bottom w:val="nil"/>
            </w:tcBorders>
          </w:tcPr>
          <w:p w:rsidR="006B4470" w:rsidRDefault="006E04FB">
            <w:pPr>
              <w:pStyle w:val="TableParagraph"/>
              <w:spacing w:line="301" w:lineRule="exact"/>
              <w:ind w:left="329" w:right="317"/>
              <w:jc w:val="center"/>
              <w:rPr>
                <w:sz w:val="28"/>
              </w:rPr>
            </w:pPr>
            <w:r>
              <w:rPr>
                <w:sz w:val="28"/>
              </w:rPr>
              <w:t>18.05</w:t>
            </w:r>
          </w:p>
        </w:tc>
      </w:tr>
      <w:tr w:rsidR="006B4470">
        <w:trPr>
          <w:trHeight w:val="324"/>
        </w:trPr>
        <w:tc>
          <w:tcPr>
            <w:tcW w:w="1335" w:type="dxa"/>
            <w:tcBorders>
              <w:top w:val="nil"/>
            </w:tcBorders>
          </w:tcPr>
          <w:p w:rsidR="006B4470" w:rsidRDefault="006B4470">
            <w:pPr>
              <w:pStyle w:val="TableParagraph"/>
              <w:rPr>
                <w:sz w:val="24"/>
              </w:rPr>
            </w:pPr>
          </w:p>
        </w:tc>
        <w:tc>
          <w:tcPr>
            <w:tcW w:w="3459" w:type="dxa"/>
            <w:tcBorders>
              <w:top w:val="nil"/>
            </w:tcBorders>
          </w:tcPr>
          <w:p w:rsidR="006B4470" w:rsidRDefault="006E04FB">
            <w:pPr>
              <w:pStyle w:val="TableParagraph"/>
              <w:spacing w:line="305" w:lineRule="exact"/>
              <w:ind w:left="609" w:right="598"/>
              <w:jc w:val="center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2451" w:type="dxa"/>
            <w:tcBorders>
              <w:top w:val="nil"/>
            </w:tcBorders>
          </w:tcPr>
          <w:p w:rsidR="006B4470" w:rsidRDefault="006E04FB">
            <w:pPr>
              <w:pStyle w:val="TableParagraph"/>
              <w:spacing w:line="305" w:lineRule="exact"/>
              <w:ind w:left="505" w:right="495"/>
              <w:jc w:val="center"/>
              <w:rPr>
                <w:sz w:val="28"/>
              </w:rPr>
            </w:pPr>
            <w:r>
              <w:rPr>
                <w:sz w:val="28"/>
              </w:rPr>
              <w:t>к/р диктант</w:t>
            </w:r>
          </w:p>
        </w:tc>
        <w:tc>
          <w:tcPr>
            <w:tcW w:w="3130" w:type="dxa"/>
            <w:tcBorders>
              <w:top w:val="nil"/>
            </w:tcBorders>
          </w:tcPr>
          <w:p w:rsidR="006B4470" w:rsidRDefault="006E04FB">
            <w:pPr>
              <w:pStyle w:val="TableParagraph"/>
              <w:spacing w:line="305" w:lineRule="exact"/>
              <w:ind w:left="329" w:right="317"/>
              <w:jc w:val="center"/>
              <w:rPr>
                <w:sz w:val="28"/>
              </w:rPr>
            </w:pPr>
            <w:r>
              <w:rPr>
                <w:sz w:val="28"/>
              </w:rPr>
              <w:t>25.05</w:t>
            </w:r>
          </w:p>
        </w:tc>
      </w:tr>
      <w:tr w:rsidR="006B4470">
        <w:trPr>
          <w:trHeight w:val="320"/>
        </w:trPr>
        <w:tc>
          <w:tcPr>
            <w:tcW w:w="1335" w:type="dxa"/>
            <w:tcBorders>
              <w:bottom w:val="nil"/>
            </w:tcBorders>
          </w:tcPr>
          <w:p w:rsidR="006B4470" w:rsidRDefault="006B4470">
            <w:pPr>
              <w:pStyle w:val="TableParagraph"/>
              <w:rPr>
                <w:sz w:val="24"/>
              </w:rPr>
            </w:pPr>
          </w:p>
        </w:tc>
        <w:tc>
          <w:tcPr>
            <w:tcW w:w="3459" w:type="dxa"/>
            <w:tcBorders>
              <w:bottom w:val="nil"/>
            </w:tcBorders>
          </w:tcPr>
          <w:p w:rsidR="006B4470" w:rsidRDefault="006E04FB">
            <w:pPr>
              <w:pStyle w:val="TableParagraph"/>
              <w:spacing w:line="300" w:lineRule="exact"/>
              <w:ind w:left="609" w:right="598"/>
              <w:jc w:val="center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2451" w:type="dxa"/>
            <w:tcBorders>
              <w:bottom w:val="nil"/>
            </w:tcBorders>
          </w:tcPr>
          <w:p w:rsidR="006B4470" w:rsidRDefault="006E04FB">
            <w:pPr>
              <w:pStyle w:val="TableParagraph"/>
              <w:spacing w:line="300" w:lineRule="exact"/>
              <w:ind w:left="505" w:right="498"/>
              <w:jc w:val="center"/>
              <w:rPr>
                <w:sz w:val="28"/>
              </w:rPr>
            </w:pPr>
            <w:r>
              <w:rPr>
                <w:sz w:val="28"/>
              </w:rPr>
              <w:t>переводной</w:t>
            </w:r>
          </w:p>
        </w:tc>
        <w:tc>
          <w:tcPr>
            <w:tcW w:w="3130" w:type="dxa"/>
            <w:tcBorders>
              <w:bottom w:val="nil"/>
            </w:tcBorders>
          </w:tcPr>
          <w:p w:rsidR="006B4470" w:rsidRDefault="006E04FB">
            <w:pPr>
              <w:pStyle w:val="TableParagraph"/>
              <w:spacing w:line="300" w:lineRule="exact"/>
              <w:ind w:left="329" w:right="317"/>
              <w:jc w:val="center"/>
              <w:rPr>
                <w:sz w:val="28"/>
              </w:rPr>
            </w:pPr>
            <w:r>
              <w:rPr>
                <w:sz w:val="28"/>
              </w:rPr>
              <w:t>12.05</w:t>
            </w:r>
          </w:p>
        </w:tc>
      </w:tr>
      <w:tr w:rsidR="006B4470">
        <w:trPr>
          <w:trHeight w:val="643"/>
        </w:trPr>
        <w:tc>
          <w:tcPr>
            <w:tcW w:w="1335" w:type="dxa"/>
            <w:tcBorders>
              <w:top w:val="nil"/>
              <w:bottom w:val="nil"/>
            </w:tcBorders>
          </w:tcPr>
          <w:p w:rsidR="006B4470" w:rsidRDefault="006E04FB">
            <w:pPr>
              <w:pStyle w:val="TableParagraph"/>
              <w:spacing w:before="155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59" w:type="dxa"/>
            <w:tcBorders>
              <w:top w:val="nil"/>
              <w:bottom w:val="nil"/>
            </w:tcBorders>
          </w:tcPr>
          <w:p w:rsidR="006B4470" w:rsidRDefault="006E04FB">
            <w:pPr>
              <w:pStyle w:val="TableParagraph"/>
              <w:spacing w:line="316" w:lineRule="exact"/>
              <w:ind w:left="885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  <w:p w:rsidR="006B4470" w:rsidRDefault="006E04FB">
            <w:pPr>
              <w:pStyle w:val="TableParagraph"/>
              <w:spacing w:line="307" w:lineRule="exact"/>
              <w:ind w:left="1000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:rsidR="006B4470" w:rsidRDefault="006E04FB">
            <w:pPr>
              <w:pStyle w:val="TableParagraph"/>
              <w:spacing w:line="316" w:lineRule="exact"/>
              <w:ind w:left="505" w:right="498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  <w:p w:rsidR="006B4470" w:rsidRDefault="006E04FB">
            <w:pPr>
              <w:pStyle w:val="TableParagraph"/>
              <w:spacing w:line="307" w:lineRule="exact"/>
              <w:ind w:left="505" w:right="498"/>
              <w:jc w:val="center"/>
              <w:rPr>
                <w:sz w:val="28"/>
              </w:rPr>
            </w:pPr>
            <w:r>
              <w:rPr>
                <w:sz w:val="28"/>
              </w:rPr>
              <w:t>переводной</w:t>
            </w:r>
          </w:p>
        </w:tc>
        <w:tc>
          <w:tcPr>
            <w:tcW w:w="3130" w:type="dxa"/>
            <w:tcBorders>
              <w:top w:val="nil"/>
              <w:bottom w:val="nil"/>
            </w:tcBorders>
          </w:tcPr>
          <w:p w:rsidR="006B4470" w:rsidRDefault="006E04FB">
            <w:pPr>
              <w:pStyle w:val="TableParagraph"/>
              <w:spacing w:line="316" w:lineRule="exact"/>
              <w:ind w:left="329" w:right="317"/>
              <w:jc w:val="center"/>
              <w:rPr>
                <w:sz w:val="28"/>
              </w:rPr>
            </w:pPr>
            <w:r>
              <w:rPr>
                <w:sz w:val="28"/>
              </w:rPr>
              <w:t>25.04</w:t>
            </w:r>
          </w:p>
          <w:p w:rsidR="006B4470" w:rsidRDefault="006E04FB">
            <w:pPr>
              <w:pStyle w:val="TableParagraph"/>
              <w:spacing w:line="307" w:lineRule="exact"/>
              <w:ind w:left="329" w:right="317"/>
              <w:jc w:val="center"/>
              <w:rPr>
                <w:sz w:val="28"/>
              </w:rPr>
            </w:pPr>
            <w:r>
              <w:rPr>
                <w:sz w:val="28"/>
              </w:rPr>
              <w:t>18.05</w:t>
            </w:r>
          </w:p>
        </w:tc>
      </w:tr>
      <w:tr w:rsidR="006B4470">
        <w:trPr>
          <w:trHeight w:val="321"/>
        </w:trPr>
        <w:tc>
          <w:tcPr>
            <w:tcW w:w="1335" w:type="dxa"/>
            <w:tcBorders>
              <w:top w:val="nil"/>
              <w:bottom w:val="nil"/>
            </w:tcBorders>
          </w:tcPr>
          <w:p w:rsidR="006B4470" w:rsidRDefault="006B4470">
            <w:pPr>
              <w:pStyle w:val="TableParagraph"/>
              <w:rPr>
                <w:sz w:val="24"/>
              </w:rPr>
            </w:pPr>
          </w:p>
        </w:tc>
        <w:tc>
          <w:tcPr>
            <w:tcW w:w="3459" w:type="dxa"/>
            <w:tcBorders>
              <w:top w:val="nil"/>
              <w:bottom w:val="nil"/>
            </w:tcBorders>
          </w:tcPr>
          <w:p w:rsidR="006B4470" w:rsidRDefault="006E04FB">
            <w:pPr>
              <w:pStyle w:val="TableParagraph"/>
              <w:spacing w:line="302" w:lineRule="exact"/>
              <w:ind w:left="609" w:right="597"/>
              <w:jc w:val="center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2451" w:type="dxa"/>
            <w:tcBorders>
              <w:top w:val="nil"/>
              <w:bottom w:val="nil"/>
            </w:tcBorders>
          </w:tcPr>
          <w:p w:rsidR="006B4470" w:rsidRDefault="006E04FB">
            <w:pPr>
              <w:pStyle w:val="TableParagraph"/>
              <w:spacing w:line="302" w:lineRule="exact"/>
              <w:ind w:left="505" w:right="498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  <w:tc>
          <w:tcPr>
            <w:tcW w:w="3130" w:type="dxa"/>
            <w:tcBorders>
              <w:top w:val="nil"/>
              <w:bottom w:val="nil"/>
            </w:tcBorders>
          </w:tcPr>
          <w:p w:rsidR="006B4470" w:rsidRDefault="006E04FB">
            <w:pPr>
              <w:pStyle w:val="TableParagraph"/>
              <w:spacing w:line="302" w:lineRule="exact"/>
              <w:ind w:left="329" w:right="317"/>
              <w:jc w:val="center"/>
              <w:rPr>
                <w:sz w:val="28"/>
              </w:rPr>
            </w:pPr>
            <w:r>
              <w:rPr>
                <w:sz w:val="28"/>
              </w:rPr>
              <w:t>28.04</w:t>
            </w:r>
          </w:p>
        </w:tc>
      </w:tr>
      <w:tr w:rsidR="006B4470">
        <w:trPr>
          <w:trHeight w:val="324"/>
        </w:trPr>
        <w:tc>
          <w:tcPr>
            <w:tcW w:w="1335" w:type="dxa"/>
            <w:tcBorders>
              <w:top w:val="nil"/>
            </w:tcBorders>
          </w:tcPr>
          <w:p w:rsidR="006B4470" w:rsidRDefault="006B4470">
            <w:pPr>
              <w:pStyle w:val="TableParagraph"/>
              <w:rPr>
                <w:sz w:val="24"/>
              </w:rPr>
            </w:pPr>
          </w:p>
        </w:tc>
        <w:tc>
          <w:tcPr>
            <w:tcW w:w="3459" w:type="dxa"/>
            <w:tcBorders>
              <w:top w:val="nil"/>
            </w:tcBorders>
          </w:tcPr>
          <w:p w:rsidR="006B4470" w:rsidRDefault="006E04FB">
            <w:pPr>
              <w:pStyle w:val="TableParagraph"/>
              <w:spacing w:line="305" w:lineRule="exact"/>
              <w:ind w:left="609" w:right="598"/>
              <w:jc w:val="center"/>
              <w:rPr>
                <w:sz w:val="28"/>
              </w:rPr>
            </w:pPr>
            <w:r>
              <w:rPr>
                <w:sz w:val="28"/>
              </w:rPr>
              <w:t>Окружающий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</w:p>
        </w:tc>
        <w:tc>
          <w:tcPr>
            <w:tcW w:w="2451" w:type="dxa"/>
            <w:tcBorders>
              <w:top w:val="nil"/>
            </w:tcBorders>
          </w:tcPr>
          <w:p w:rsidR="006B4470" w:rsidRDefault="006E04FB">
            <w:pPr>
              <w:pStyle w:val="TableParagraph"/>
              <w:spacing w:line="305" w:lineRule="exact"/>
              <w:ind w:left="505" w:right="498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</w:p>
        </w:tc>
        <w:tc>
          <w:tcPr>
            <w:tcW w:w="3130" w:type="dxa"/>
            <w:tcBorders>
              <w:top w:val="nil"/>
            </w:tcBorders>
          </w:tcPr>
          <w:p w:rsidR="006B4470" w:rsidRDefault="006E04FB">
            <w:pPr>
              <w:pStyle w:val="TableParagraph"/>
              <w:spacing w:line="305" w:lineRule="exact"/>
              <w:ind w:left="329" w:right="317"/>
              <w:jc w:val="center"/>
              <w:rPr>
                <w:sz w:val="28"/>
              </w:rPr>
            </w:pPr>
            <w:r>
              <w:rPr>
                <w:sz w:val="28"/>
              </w:rPr>
              <w:t>25.05</w:t>
            </w:r>
          </w:p>
        </w:tc>
      </w:tr>
    </w:tbl>
    <w:p w:rsidR="006B4470" w:rsidRDefault="006B4470">
      <w:pPr>
        <w:spacing w:line="305" w:lineRule="exact"/>
        <w:jc w:val="center"/>
        <w:rPr>
          <w:sz w:val="28"/>
        </w:rPr>
        <w:sectPr w:rsidR="006B4470">
          <w:type w:val="continuous"/>
          <w:pgSz w:w="11910" w:h="16840"/>
          <w:pgMar w:top="1120" w:right="440" w:bottom="817" w:left="86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3459"/>
        <w:gridCol w:w="2451"/>
        <w:gridCol w:w="3130"/>
      </w:tblGrid>
      <w:tr w:rsidR="006B4470">
        <w:trPr>
          <w:trHeight w:val="1612"/>
        </w:trPr>
        <w:tc>
          <w:tcPr>
            <w:tcW w:w="1335" w:type="dxa"/>
          </w:tcPr>
          <w:p w:rsidR="006B4470" w:rsidRDefault="006B4470">
            <w:pPr>
              <w:pStyle w:val="TableParagraph"/>
              <w:rPr>
                <w:sz w:val="41"/>
              </w:rPr>
            </w:pPr>
          </w:p>
          <w:p w:rsidR="006B4470" w:rsidRDefault="006E04FB">
            <w:pPr>
              <w:pStyle w:val="TableParagraph"/>
              <w:spacing w:before="1"/>
              <w:ind w:right="579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59" w:type="dxa"/>
          </w:tcPr>
          <w:p w:rsidR="006B4470" w:rsidRDefault="006E04FB">
            <w:pPr>
              <w:pStyle w:val="TableParagraph"/>
              <w:ind w:left="609" w:right="595"/>
              <w:jc w:val="center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Биология</w:t>
            </w:r>
          </w:p>
          <w:p w:rsidR="006B4470" w:rsidRDefault="006E04FB">
            <w:pPr>
              <w:pStyle w:val="TableParagraph"/>
              <w:spacing w:line="322" w:lineRule="exact"/>
              <w:ind w:left="609" w:right="593"/>
              <w:jc w:val="center"/>
              <w:rPr>
                <w:sz w:val="28"/>
              </w:rPr>
            </w:pPr>
            <w:r>
              <w:rPr>
                <w:sz w:val="28"/>
              </w:rPr>
              <w:t>Немецкий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</w:p>
        </w:tc>
        <w:tc>
          <w:tcPr>
            <w:tcW w:w="2451" w:type="dxa"/>
          </w:tcPr>
          <w:p w:rsidR="006B4470" w:rsidRDefault="006E04FB">
            <w:pPr>
              <w:pStyle w:val="TableParagraph"/>
              <w:ind w:left="505" w:right="495"/>
              <w:jc w:val="center"/>
              <w:rPr>
                <w:sz w:val="28"/>
              </w:rPr>
            </w:pPr>
            <w:r>
              <w:rPr>
                <w:sz w:val="28"/>
              </w:rPr>
              <w:t>переводной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переводной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</w:t>
            </w:r>
          </w:p>
          <w:p w:rsidR="006B4470" w:rsidRDefault="006E04FB">
            <w:pPr>
              <w:pStyle w:val="TableParagraph"/>
              <w:spacing w:line="322" w:lineRule="exact"/>
              <w:ind w:left="974" w:right="961"/>
              <w:jc w:val="center"/>
              <w:rPr>
                <w:sz w:val="28"/>
              </w:rPr>
            </w:pPr>
            <w:r>
              <w:rPr>
                <w:sz w:val="28"/>
              </w:rPr>
              <w:t>к/р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к/р</w:t>
            </w:r>
          </w:p>
        </w:tc>
        <w:tc>
          <w:tcPr>
            <w:tcW w:w="3130" w:type="dxa"/>
          </w:tcPr>
          <w:p w:rsidR="006B4470" w:rsidRDefault="006E04FB">
            <w:pPr>
              <w:pStyle w:val="TableParagraph"/>
              <w:spacing w:line="311" w:lineRule="exact"/>
              <w:ind w:left="329" w:right="317"/>
              <w:jc w:val="center"/>
              <w:rPr>
                <w:sz w:val="28"/>
              </w:rPr>
            </w:pPr>
            <w:r>
              <w:rPr>
                <w:sz w:val="28"/>
              </w:rPr>
              <w:t>25.05</w:t>
            </w:r>
          </w:p>
          <w:p w:rsidR="006B4470" w:rsidRDefault="006E04FB">
            <w:pPr>
              <w:pStyle w:val="TableParagraph"/>
              <w:ind w:left="329" w:right="317"/>
              <w:jc w:val="center"/>
              <w:rPr>
                <w:sz w:val="28"/>
              </w:rPr>
            </w:pPr>
            <w:r>
              <w:rPr>
                <w:sz w:val="28"/>
              </w:rPr>
              <w:t>12.05</w:t>
            </w:r>
          </w:p>
          <w:p w:rsidR="006B4470" w:rsidRDefault="006E04FB">
            <w:pPr>
              <w:pStyle w:val="TableParagraph"/>
              <w:spacing w:line="322" w:lineRule="exact"/>
              <w:ind w:left="329" w:right="317"/>
              <w:jc w:val="center"/>
              <w:rPr>
                <w:sz w:val="28"/>
              </w:rPr>
            </w:pPr>
            <w:r>
              <w:rPr>
                <w:sz w:val="28"/>
              </w:rPr>
              <w:t>18.05</w:t>
            </w:r>
          </w:p>
          <w:p w:rsidR="006B4470" w:rsidRDefault="006E04FB">
            <w:pPr>
              <w:pStyle w:val="TableParagraph"/>
              <w:spacing w:line="322" w:lineRule="exact"/>
              <w:ind w:left="330" w:right="315"/>
              <w:jc w:val="center"/>
              <w:rPr>
                <w:sz w:val="28"/>
              </w:rPr>
            </w:pPr>
            <w:r>
              <w:rPr>
                <w:sz w:val="28"/>
              </w:rPr>
              <w:t>5.05</w:t>
            </w:r>
          </w:p>
          <w:p w:rsidR="006B4470" w:rsidRDefault="006E04FB">
            <w:pPr>
              <w:pStyle w:val="TableParagraph"/>
              <w:spacing w:line="316" w:lineRule="exact"/>
              <w:ind w:left="329" w:right="317"/>
              <w:jc w:val="center"/>
              <w:rPr>
                <w:sz w:val="28"/>
              </w:rPr>
            </w:pPr>
            <w:r>
              <w:rPr>
                <w:sz w:val="28"/>
              </w:rPr>
              <w:t>28.04</w:t>
            </w:r>
          </w:p>
        </w:tc>
      </w:tr>
      <w:tr w:rsidR="006B4470">
        <w:trPr>
          <w:trHeight w:val="1931"/>
        </w:trPr>
        <w:tc>
          <w:tcPr>
            <w:tcW w:w="1335" w:type="dxa"/>
          </w:tcPr>
          <w:p w:rsidR="006B4470" w:rsidRDefault="006B4470">
            <w:pPr>
              <w:pStyle w:val="TableParagraph"/>
              <w:rPr>
                <w:sz w:val="30"/>
              </w:rPr>
            </w:pPr>
          </w:p>
          <w:p w:rsidR="006B4470" w:rsidRDefault="006B4470">
            <w:pPr>
              <w:pStyle w:val="TableParagraph"/>
              <w:spacing w:before="9"/>
              <w:rPr>
                <w:sz w:val="24"/>
              </w:rPr>
            </w:pPr>
          </w:p>
          <w:p w:rsidR="006B4470" w:rsidRDefault="006E04FB">
            <w:pPr>
              <w:pStyle w:val="TableParagraph"/>
              <w:ind w:right="579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459" w:type="dxa"/>
          </w:tcPr>
          <w:p w:rsidR="006B4470" w:rsidRDefault="006E04FB">
            <w:pPr>
              <w:pStyle w:val="TableParagraph"/>
              <w:ind w:left="609" w:right="595"/>
              <w:jc w:val="center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География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Биология</w:t>
            </w:r>
          </w:p>
          <w:p w:rsidR="006B4470" w:rsidRDefault="006E04FB">
            <w:pPr>
              <w:pStyle w:val="TableParagraph"/>
              <w:spacing w:line="324" w:lineRule="exact"/>
              <w:ind w:left="609" w:right="598"/>
              <w:jc w:val="center"/>
              <w:rPr>
                <w:sz w:val="28"/>
              </w:rPr>
            </w:pPr>
            <w:r>
              <w:rPr>
                <w:sz w:val="28"/>
              </w:rPr>
              <w:t>Немецкий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</w:p>
        </w:tc>
        <w:tc>
          <w:tcPr>
            <w:tcW w:w="2451" w:type="dxa"/>
          </w:tcPr>
          <w:p w:rsidR="006B4470" w:rsidRDefault="006E04FB">
            <w:pPr>
              <w:pStyle w:val="TableParagraph"/>
              <w:ind w:left="505" w:right="495"/>
              <w:jc w:val="center"/>
              <w:rPr>
                <w:sz w:val="28"/>
              </w:rPr>
            </w:pPr>
            <w:r>
              <w:rPr>
                <w:sz w:val="28"/>
              </w:rPr>
              <w:t>переводной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переводной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</w:t>
            </w:r>
          </w:p>
          <w:p w:rsidR="006B4470" w:rsidRDefault="006E04FB">
            <w:pPr>
              <w:pStyle w:val="TableParagraph"/>
              <w:ind w:left="974" w:right="965" w:firstLine="3"/>
              <w:jc w:val="center"/>
              <w:rPr>
                <w:sz w:val="28"/>
              </w:rPr>
            </w:pPr>
            <w:r>
              <w:rPr>
                <w:sz w:val="28"/>
              </w:rPr>
              <w:t>к/р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</w:t>
            </w:r>
          </w:p>
          <w:p w:rsidR="006B4470" w:rsidRDefault="006E04FB">
            <w:pPr>
              <w:pStyle w:val="TableParagraph"/>
              <w:spacing w:line="314" w:lineRule="exact"/>
              <w:ind w:left="505" w:right="495"/>
              <w:jc w:val="center"/>
              <w:rPr>
                <w:sz w:val="28"/>
              </w:rPr>
            </w:pPr>
            <w:r>
              <w:rPr>
                <w:sz w:val="28"/>
              </w:rPr>
              <w:t>к/р</w:t>
            </w:r>
          </w:p>
        </w:tc>
        <w:tc>
          <w:tcPr>
            <w:tcW w:w="3130" w:type="dxa"/>
          </w:tcPr>
          <w:p w:rsidR="006B4470" w:rsidRDefault="006E04FB">
            <w:pPr>
              <w:pStyle w:val="TableParagraph"/>
              <w:spacing w:line="309" w:lineRule="exact"/>
              <w:ind w:left="329" w:right="317"/>
              <w:jc w:val="center"/>
              <w:rPr>
                <w:sz w:val="28"/>
              </w:rPr>
            </w:pPr>
            <w:r>
              <w:rPr>
                <w:sz w:val="28"/>
              </w:rPr>
              <w:t>20.05</w:t>
            </w:r>
          </w:p>
          <w:p w:rsidR="006B4470" w:rsidRDefault="006E04FB">
            <w:pPr>
              <w:pStyle w:val="TableParagraph"/>
              <w:spacing w:line="322" w:lineRule="exact"/>
              <w:ind w:left="330" w:right="315"/>
              <w:jc w:val="center"/>
              <w:rPr>
                <w:sz w:val="28"/>
              </w:rPr>
            </w:pPr>
            <w:r>
              <w:rPr>
                <w:sz w:val="28"/>
              </w:rPr>
              <w:t>5.05</w:t>
            </w:r>
          </w:p>
          <w:p w:rsidR="006B4470" w:rsidRDefault="006E04FB">
            <w:pPr>
              <w:pStyle w:val="TableParagraph"/>
              <w:spacing w:line="322" w:lineRule="exact"/>
              <w:ind w:left="329" w:right="317"/>
              <w:jc w:val="center"/>
              <w:rPr>
                <w:sz w:val="28"/>
              </w:rPr>
            </w:pPr>
            <w:r>
              <w:rPr>
                <w:sz w:val="28"/>
              </w:rPr>
              <w:t>19.05</w:t>
            </w:r>
          </w:p>
          <w:p w:rsidR="006B4470" w:rsidRDefault="006E04FB">
            <w:pPr>
              <w:pStyle w:val="TableParagraph"/>
              <w:spacing w:line="322" w:lineRule="exact"/>
              <w:ind w:left="329" w:right="317"/>
              <w:jc w:val="center"/>
              <w:rPr>
                <w:sz w:val="28"/>
              </w:rPr>
            </w:pPr>
            <w:r>
              <w:rPr>
                <w:sz w:val="28"/>
              </w:rPr>
              <w:t>28.04</w:t>
            </w:r>
          </w:p>
          <w:p w:rsidR="006B4470" w:rsidRDefault="006E04FB">
            <w:pPr>
              <w:pStyle w:val="TableParagraph"/>
              <w:ind w:left="329" w:right="317"/>
              <w:jc w:val="center"/>
              <w:rPr>
                <w:sz w:val="28"/>
              </w:rPr>
            </w:pPr>
            <w:r>
              <w:rPr>
                <w:sz w:val="28"/>
              </w:rPr>
              <w:t>26.05</w:t>
            </w:r>
          </w:p>
          <w:p w:rsidR="006B4470" w:rsidRDefault="006E04FB">
            <w:pPr>
              <w:pStyle w:val="TableParagraph"/>
              <w:spacing w:before="2" w:line="314" w:lineRule="exact"/>
              <w:ind w:left="329" w:right="317"/>
              <w:jc w:val="center"/>
              <w:rPr>
                <w:sz w:val="28"/>
              </w:rPr>
            </w:pPr>
            <w:r>
              <w:rPr>
                <w:sz w:val="28"/>
              </w:rPr>
              <w:t>11.05</w:t>
            </w:r>
          </w:p>
        </w:tc>
      </w:tr>
      <w:tr w:rsidR="006B4470">
        <w:trPr>
          <w:trHeight w:val="2892"/>
        </w:trPr>
        <w:tc>
          <w:tcPr>
            <w:tcW w:w="1335" w:type="dxa"/>
          </w:tcPr>
          <w:p w:rsidR="006B4470" w:rsidRDefault="006B4470">
            <w:pPr>
              <w:pStyle w:val="TableParagraph"/>
              <w:rPr>
                <w:sz w:val="30"/>
              </w:rPr>
            </w:pPr>
          </w:p>
          <w:p w:rsidR="006B4470" w:rsidRDefault="006B4470">
            <w:pPr>
              <w:pStyle w:val="TableParagraph"/>
              <w:rPr>
                <w:sz w:val="30"/>
              </w:rPr>
            </w:pPr>
          </w:p>
          <w:p w:rsidR="006B4470" w:rsidRDefault="006B4470">
            <w:pPr>
              <w:pStyle w:val="TableParagraph"/>
              <w:spacing w:before="7"/>
              <w:rPr>
                <w:sz w:val="36"/>
              </w:rPr>
            </w:pPr>
          </w:p>
          <w:p w:rsidR="006B4470" w:rsidRDefault="006E04FB">
            <w:pPr>
              <w:pStyle w:val="TableParagraph"/>
              <w:ind w:right="579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459" w:type="dxa"/>
          </w:tcPr>
          <w:p w:rsidR="006B4470" w:rsidRDefault="006E04FB">
            <w:pPr>
              <w:pStyle w:val="TableParagraph"/>
              <w:spacing w:line="304" w:lineRule="exact"/>
              <w:ind w:left="1000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  <w:p w:rsidR="006B4470" w:rsidRDefault="006E04FB">
            <w:pPr>
              <w:pStyle w:val="TableParagraph"/>
              <w:ind w:left="1096" w:right="236" w:hanging="212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География</w:t>
            </w:r>
          </w:p>
          <w:p w:rsidR="006B4470" w:rsidRDefault="006E04FB">
            <w:pPr>
              <w:pStyle w:val="TableParagraph"/>
              <w:spacing w:before="1"/>
              <w:ind w:left="609" w:right="595"/>
              <w:jc w:val="center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Немецкий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Физика</w:t>
            </w:r>
          </w:p>
          <w:p w:rsidR="006B4470" w:rsidRDefault="006E04FB">
            <w:pPr>
              <w:pStyle w:val="TableParagraph"/>
              <w:spacing w:line="313" w:lineRule="exact"/>
              <w:ind w:left="609" w:right="597"/>
              <w:jc w:val="center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2451" w:type="dxa"/>
          </w:tcPr>
          <w:p w:rsidR="006B4470" w:rsidRDefault="006E04FB">
            <w:pPr>
              <w:pStyle w:val="TableParagraph"/>
              <w:spacing w:line="304" w:lineRule="exact"/>
              <w:ind w:left="505" w:right="498"/>
              <w:jc w:val="center"/>
              <w:rPr>
                <w:sz w:val="28"/>
              </w:rPr>
            </w:pPr>
            <w:r>
              <w:rPr>
                <w:sz w:val="28"/>
              </w:rPr>
              <w:t>переводной</w:t>
            </w:r>
          </w:p>
          <w:p w:rsidR="006B4470" w:rsidRDefault="006E04FB">
            <w:pPr>
              <w:pStyle w:val="TableParagraph"/>
              <w:ind w:left="505" w:right="495"/>
              <w:jc w:val="center"/>
              <w:rPr>
                <w:sz w:val="28"/>
              </w:rPr>
            </w:pPr>
            <w:r>
              <w:rPr>
                <w:sz w:val="28"/>
              </w:rPr>
              <w:t>переводной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тест</w:t>
            </w:r>
          </w:p>
          <w:p w:rsidR="006B4470" w:rsidRDefault="006E04FB">
            <w:pPr>
              <w:pStyle w:val="TableParagraph"/>
              <w:ind w:left="974" w:right="965" w:firstLine="72"/>
              <w:jc w:val="both"/>
              <w:rPr>
                <w:sz w:val="28"/>
              </w:rPr>
            </w:pPr>
            <w:r>
              <w:rPr>
                <w:sz w:val="28"/>
              </w:rPr>
              <w:t>к/р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к/р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к/р</w:t>
            </w:r>
          </w:p>
          <w:p w:rsidR="006B4470" w:rsidRDefault="006E04FB">
            <w:pPr>
              <w:pStyle w:val="TableParagraph"/>
              <w:spacing w:line="322" w:lineRule="exact"/>
              <w:ind w:left="974" w:right="961"/>
              <w:jc w:val="center"/>
              <w:rPr>
                <w:sz w:val="28"/>
              </w:rPr>
            </w:pPr>
            <w:r>
              <w:rPr>
                <w:sz w:val="28"/>
              </w:rPr>
              <w:t>к/р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к/р</w:t>
            </w:r>
          </w:p>
        </w:tc>
        <w:tc>
          <w:tcPr>
            <w:tcW w:w="3130" w:type="dxa"/>
          </w:tcPr>
          <w:p w:rsidR="006B4470" w:rsidRDefault="006E04FB">
            <w:pPr>
              <w:pStyle w:val="TableParagraph"/>
              <w:spacing w:line="304" w:lineRule="exact"/>
              <w:ind w:left="329" w:right="317"/>
              <w:jc w:val="center"/>
              <w:rPr>
                <w:sz w:val="28"/>
              </w:rPr>
            </w:pPr>
            <w:r>
              <w:rPr>
                <w:sz w:val="28"/>
              </w:rPr>
              <w:t>19.05</w:t>
            </w:r>
          </w:p>
          <w:p w:rsidR="006B4470" w:rsidRDefault="006E04FB">
            <w:pPr>
              <w:pStyle w:val="TableParagraph"/>
              <w:spacing w:line="322" w:lineRule="exact"/>
              <w:ind w:left="330" w:right="315"/>
              <w:jc w:val="center"/>
              <w:rPr>
                <w:sz w:val="28"/>
              </w:rPr>
            </w:pPr>
            <w:r>
              <w:rPr>
                <w:sz w:val="28"/>
              </w:rPr>
              <w:t>5.05</w:t>
            </w:r>
          </w:p>
          <w:p w:rsidR="006B4470" w:rsidRDefault="006E04FB">
            <w:pPr>
              <w:pStyle w:val="TableParagraph"/>
              <w:ind w:left="329" w:right="317"/>
              <w:jc w:val="center"/>
              <w:rPr>
                <w:sz w:val="28"/>
              </w:rPr>
            </w:pPr>
            <w:r>
              <w:rPr>
                <w:sz w:val="28"/>
              </w:rPr>
              <w:t>27.04</w:t>
            </w:r>
          </w:p>
          <w:p w:rsidR="006B4470" w:rsidRDefault="006E04FB">
            <w:pPr>
              <w:pStyle w:val="TableParagraph"/>
              <w:ind w:left="329" w:right="317"/>
              <w:jc w:val="center"/>
              <w:rPr>
                <w:sz w:val="28"/>
              </w:rPr>
            </w:pPr>
            <w:r>
              <w:rPr>
                <w:sz w:val="28"/>
              </w:rPr>
              <w:t>20.04</w:t>
            </w:r>
          </w:p>
          <w:p w:rsidR="006B4470" w:rsidRDefault="006E04FB">
            <w:pPr>
              <w:pStyle w:val="TableParagraph"/>
              <w:spacing w:before="2" w:line="322" w:lineRule="exact"/>
              <w:ind w:left="329" w:right="317"/>
              <w:jc w:val="center"/>
              <w:rPr>
                <w:sz w:val="28"/>
              </w:rPr>
            </w:pPr>
            <w:r>
              <w:rPr>
                <w:sz w:val="28"/>
              </w:rPr>
              <w:t>13.05</w:t>
            </w:r>
          </w:p>
          <w:p w:rsidR="006B4470" w:rsidRDefault="006E04FB">
            <w:pPr>
              <w:pStyle w:val="TableParagraph"/>
              <w:spacing w:line="322" w:lineRule="exact"/>
              <w:ind w:left="330" w:right="317"/>
              <w:jc w:val="center"/>
              <w:rPr>
                <w:sz w:val="28"/>
              </w:rPr>
            </w:pPr>
            <w:r>
              <w:rPr>
                <w:sz w:val="28"/>
              </w:rPr>
              <w:t>12.05</w:t>
            </w:r>
          </w:p>
          <w:p w:rsidR="006B4470" w:rsidRDefault="006E04FB">
            <w:pPr>
              <w:pStyle w:val="TableParagraph"/>
              <w:spacing w:line="322" w:lineRule="exact"/>
              <w:ind w:left="329" w:right="317"/>
              <w:jc w:val="center"/>
              <w:rPr>
                <w:sz w:val="28"/>
              </w:rPr>
            </w:pPr>
            <w:r>
              <w:rPr>
                <w:sz w:val="28"/>
              </w:rPr>
              <w:t>20.04</w:t>
            </w:r>
          </w:p>
          <w:p w:rsidR="006B4470" w:rsidRDefault="006E04FB">
            <w:pPr>
              <w:pStyle w:val="TableParagraph"/>
              <w:spacing w:line="322" w:lineRule="exact"/>
              <w:ind w:left="329" w:right="317"/>
              <w:jc w:val="center"/>
              <w:rPr>
                <w:sz w:val="28"/>
              </w:rPr>
            </w:pPr>
            <w:r>
              <w:rPr>
                <w:sz w:val="28"/>
              </w:rPr>
              <w:t>25.05</w:t>
            </w:r>
          </w:p>
          <w:p w:rsidR="006B4470" w:rsidRDefault="006E04FB">
            <w:pPr>
              <w:pStyle w:val="TableParagraph"/>
              <w:spacing w:line="314" w:lineRule="exact"/>
              <w:ind w:left="329" w:right="317"/>
              <w:jc w:val="center"/>
              <w:rPr>
                <w:sz w:val="28"/>
              </w:rPr>
            </w:pPr>
            <w:r>
              <w:rPr>
                <w:sz w:val="28"/>
              </w:rPr>
              <w:t>14.04</w:t>
            </w:r>
          </w:p>
        </w:tc>
      </w:tr>
      <w:tr w:rsidR="006B4470">
        <w:trPr>
          <w:trHeight w:val="3220"/>
        </w:trPr>
        <w:tc>
          <w:tcPr>
            <w:tcW w:w="1335" w:type="dxa"/>
          </w:tcPr>
          <w:p w:rsidR="006B4470" w:rsidRDefault="006B4470">
            <w:pPr>
              <w:pStyle w:val="TableParagraph"/>
              <w:rPr>
                <w:sz w:val="30"/>
              </w:rPr>
            </w:pPr>
          </w:p>
          <w:p w:rsidR="006B4470" w:rsidRDefault="006B4470">
            <w:pPr>
              <w:pStyle w:val="TableParagraph"/>
              <w:rPr>
                <w:sz w:val="30"/>
              </w:rPr>
            </w:pPr>
          </w:p>
          <w:p w:rsidR="006B4470" w:rsidRDefault="006B4470">
            <w:pPr>
              <w:pStyle w:val="TableParagraph"/>
              <w:rPr>
                <w:sz w:val="30"/>
              </w:rPr>
            </w:pPr>
          </w:p>
          <w:p w:rsidR="006B4470" w:rsidRDefault="006E04FB">
            <w:pPr>
              <w:pStyle w:val="TableParagraph"/>
              <w:spacing w:before="241"/>
              <w:ind w:right="579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459" w:type="dxa"/>
          </w:tcPr>
          <w:p w:rsidR="006B4470" w:rsidRDefault="006E04FB">
            <w:pPr>
              <w:pStyle w:val="TableParagraph"/>
              <w:ind w:left="609" w:right="595"/>
              <w:jc w:val="center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Физика</w:t>
            </w:r>
          </w:p>
          <w:p w:rsidR="006B4470" w:rsidRDefault="006E04FB">
            <w:pPr>
              <w:pStyle w:val="TableParagraph"/>
              <w:ind w:left="1096" w:right="1062" w:firstLine="228"/>
              <w:rPr>
                <w:sz w:val="28"/>
              </w:rPr>
            </w:pPr>
            <w:r>
              <w:rPr>
                <w:sz w:val="28"/>
              </w:rPr>
              <w:t>Химия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География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Биология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</w:p>
          <w:p w:rsidR="006B4470" w:rsidRDefault="006E04FB">
            <w:pPr>
              <w:pStyle w:val="TableParagraph"/>
              <w:spacing w:line="322" w:lineRule="exact"/>
              <w:ind w:left="769" w:right="707" w:hanging="48"/>
              <w:jc w:val="both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Немецкий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Информатика</w:t>
            </w:r>
          </w:p>
        </w:tc>
        <w:tc>
          <w:tcPr>
            <w:tcW w:w="2451" w:type="dxa"/>
          </w:tcPr>
          <w:p w:rsidR="006B4470" w:rsidRDefault="006E04FB">
            <w:pPr>
              <w:pStyle w:val="TableParagraph"/>
              <w:ind w:left="505" w:right="495"/>
              <w:jc w:val="center"/>
              <w:rPr>
                <w:sz w:val="28"/>
              </w:rPr>
            </w:pPr>
            <w:r>
              <w:rPr>
                <w:sz w:val="28"/>
              </w:rPr>
              <w:t>переводной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переводной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к/р</w:t>
            </w:r>
          </w:p>
          <w:p w:rsidR="006B4470" w:rsidRDefault="006E04FB">
            <w:pPr>
              <w:pStyle w:val="TableParagraph"/>
              <w:ind w:left="974" w:right="965" w:firstLine="72"/>
              <w:jc w:val="both"/>
              <w:rPr>
                <w:sz w:val="28"/>
              </w:rPr>
            </w:pPr>
            <w:r>
              <w:rPr>
                <w:sz w:val="28"/>
              </w:rPr>
              <w:t>к/р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к/р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тест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тест</w:t>
            </w:r>
            <w:proofErr w:type="spellEnd"/>
          </w:p>
          <w:p w:rsidR="006B4470" w:rsidRDefault="006E04FB">
            <w:pPr>
              <w:pStyle w:val="TableParagraph"/>
              <w:spacing w:line="322" w:lineRule="exact"/>
              <w:ind w:left="974" w:right="965"/>
              <w:jc w:val="center"/>
              <w:rPr>
                <w:sz w:val="28"/>
              </w:rPr>
            </w:pPr>
            <w:r>
              <w:rPr>
                <w:sz w:val="28"/>
              </w:rPr>
              <w:t>тест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к/р</w:t>
            </w:r>
          </w:p>
        </w:tc>
        <w:tc>
          <w:tcPr>
            <w:tcW w:w="3130" w:type="dxa"/>
          </w:tcPr>
          <w:p w:rsidR="006B4470" w:rsidRDefault="006E04FB">
            <w:pPr>
              <w:pStyle w:val="TableParagraph"/>
              <w:spacing w:line="311" w:lineRule="exact"/>
              <w:ind w:left="329" w:right="317"/>
              <w:jc w:val="center"/>
              <w:rPr>
                <w:sz w:val="28"/>
              </w:rPr>
            </w:pPr>
            <w:r>
              <w:rPr>
                <w:sz w:val="28"/>
              </w:rPr>
              <w:t>25.05</w:t>
            </w:r>
          </w:p>
          <w:p w:rsidR="006B4470" w:rsidRDefault="006E04FB">
            <w:pPr>
              <w:pStyle w:val="TableParagraph"/>
              <w:spacing w:line="322" w:lineRule="exact"/>
              <w:ind w:left="330" w:right="315"/>
              <w:jc w:val="center"/>
              <w:rPr>
                <w:sz w:val="28"/>
              </w:rPr>
            </w:pPr>
            <w:r>
              <w:rPr>
                <w:sz w:val="28"/>
              </w:rPr>
              <w:t>5.05</w:t>
            </w:r>
          </w:p>
          <w:p w:rsidR="006B4470" w:rsidRDefault="006E04FB">
            <w:pPr>
              <w:pStyle w:val="TableParagraph"/>
              <w:spacing w:line="322" w:lineRule="exact"/>
              <w:ind w:left="329" w:right="317"/>
              <w:jc w:val="center"/>
              <w:rPr>
                <w:sz w:val="28"/>
              </w:rPr>
            </w:pPr>
            <w:r>
              <w:rPr>
                <w:sz w:val="28"/>
              </w:rPr>
              <w:t>19.05</w:t>
            </w:r>
          </w:p>
          <w:p w:rsidR="006B4470" w:rsidRDefault="006E04FB">
            <w:pPr>
              <w:pStyle w:val="TableParagraph"/>
              <w:spacing w:line="322" w:lineRule="exact"/>
              <w:ind w:left="329" w:right="317"/>
              <w:jc w:val="center"/>
              <w:rPr>
                <w:sz w:val="28"/>
              </w:rPr>
            </w:pPr>
            <w:r>
              <w:rPr>
                <w:sz w:val="28"/>
              </w:rPr>
              <w:t>20.05</w:t>
            </w:r>
          </w:p>
          <w:p w:rsidR="006B4470" w:rsidRDefault="006E04FB">
            <w:pPr>
              <w:pStyle w:val="TableParagraph"/>
              <w:ind w:left="329" w:right="317"/>
              <w:jc w:val="center"/>
              <w:rPr>
                <w:sz w:val="28"/>
              </w:rPr>
            </w:pPr>
            <w:r>
              <w:rPr>
                <w:sz w:val="28"/>
              </w:rPr>
              <w:t>28.04</w:t>
            </w:r>
          </w:p>
          <w:p w:rsidR="006B4470" w:rsidRDefault="006E04FB">
            <w:pPr>
              <w:pStyle w:val="TableParagraph"/>
              <w:ind w:left="329" w:right="317"/>
              <w:jc w:val="center"/>
              <w:rPr>
                <w:sz w:val="28"/>
              </w:rPr>
            </w:pPr>
            <w:r>
              <w:rPr>
                <w:sz w:val="28"/>
              </w:rPr>
              <w:t>20.04</w:t>
            </w:r>
          </w:p>
          <w:p w:rsidR="006B4470" w:rsidRDefault="006E04FB">
            <w:pPr>
              <w:pStyle w:val="TableParagraph"/>
              <w:spacing w:before="2" w:line="322" w:lineRule="exact"/>
              <w:ind w:left="329" w:right="317"/>
              <w:jc w:val="center"/>
              <w:rPr>
                <w:sz w:val="28"/>
              </w:rPr>
            </w:pPr>
            <w:r>
              <w:rPr>
                <w:sz w:val="28"/>
              </w:rPr>
              <w:t>27.04</w:t>
            </w:r>
          </w:p>
          <w:p w:rsidR="006B4470" w:rsidRDefault="006E04FB">
            <w:pPr>
              <w:pStyle w:val="TableParagraph"/>
              <w:spacing w:line="322" w:lineRule="exact"/>
              <w:ind w:left="329" w:right="317"/>
              <w:jc w:val="center"/>
              <w:rPr>
                <w:sz w:val="28"/>
              </w:rPr>
            </w:pPr>
            <w:r>
              <w:rPr>
                <w:sz w:val="28"/>
              </w:rPr>
              <w:t>12.05</w:t>
            </w:r>
          </w:p>
          <w:p w:rsidR="006B4470" w:rsidRDefault="006E04FB">
            <w:pPr>
              <w:pStyle w:val="TableParagraph"/>
              <w:spacing w:line="322" w:lineRule="exact"/>
              <w:ind w:left="329" w:right="317"/>
              <w:jc w:val="center"/>
              <w:rPr>
                <w:sz w:val="28"/>
              </w:rPr>
            </w:pPr>
            <w:r>
              <w:rPr>
                <w:sz w:val="28"/>
              </w:rPr>
              <w:t>18.05</w:t>
            </w:r>
          </w:p>
          <w:p w:rsidR="006B4470" w:rsidRDefault="006E04FB">
            <w:pPr>
              <w:pStyle w:val="TableParagraph"/>
              <w:spacing w:line="314" w:lineRule="exact"/>
              <w:ind w:left="329" w:right="317"/>
              <w:jc w:val="center"/>
              <w:rPr>
                <w:sz w:val="28"/>
              </w:rPr>
            </w:pPr>
            <w:r>
              <w:rPr>
                <w:sz w:val="28"/>
              </w:rPr>
              <w:t>13.04</w:t>
            </w:r>
          </w:p>
        </w:tc>
      </w:tr>
    </w:tbl>
    <w:p w:rsidR="006B4470" w:rsidRDefault="006B4470">
      <w:pPr>
        <w:pStyle w:val="a3"/>
        <w:rPr>
          <w:sz w:val="20"/>
        </w:rPr>
      </w:pPr>
    </w:p>
    <w:p w:rsidR="006B4470" w:rsidRDefault="006B4470">
      <w:pPr>
        <w:pStyle w:val="a3"/>
        <w:spacing w:before="6"/>
        <w:rPr>
          <w:sz w:val="24"/>
        </w:rPr>
      </w:pPr>
    </w:p>
    <w:p w:rsidR="006B4470" w:rsidRDefault="006E04FB">
      <w:pPr>
        <w:pStyle w:val="a3"/>
        <w:spacing w:before="89" w:line="276" w:lineRule="auto"/>
        <w:ind w:left="842" w:right="409"/>
        <w:jc w:val="both"/>
      </w:pPr>
      <w:r>
        <w:t>Государственная итоговая аттестация (ГИА)</w:t>
      </w:r>
      <w:r>
        <w:rPr>
          <w:spacing w:val="1"/>
        </w:rPr>
        <w:t xml:space="preserve"> </w:t>
      </w:r>
      <w:r>
        <w:t>в 9 классе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срокам,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proofErr w:type="spellStart"/>
      <w:r>
        <w:t>Рособрнадзором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E91B84">
        <w:t>2023/2024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  <w:r w:rsidR="00C33CF7">
        <w:t>.</w:t>
      </w:r>
    </w:p>
    <w:p w:rsidR="006B4470" w:rsidRDefault="006B4470">
      <w:pPr>
        <w:pStyle w:val="a3"/>
        <w:rPr>
          <w:sz w:val="43"/>
        </w:rPr>
      </w:pPr>
    </w:p>
    <w:p w:rsidR="006B4470" w:rsidRDefault="006B4470" w:rsidP="006E04FB">
      <w:pPr>
        <w:pStyle w:val="a3"/>
        <w:tabs>
          <w:tab w:val="left" w:pos="3837"/>
        </w:tabs>
        <w:ind w:left="2109"/>
      </w:pPr>
    </w:p>
    <w:p w:rsidR="005D7791" w:rsidRDefault="005D7791"/>
    <w:sectPr w:rsidR="005D7791" w:rsidSect="006B4470">
      <w:pgSz w:w="11910" w:h="16840"/>
      <w:pgMar w:top="1040" w:right="4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E1D1B"/>
    <w:multiLevelType w:val="hybridMultilevel"/>
    <w:tmpl w:val="913A0670"/>
    <w:lvl w:ilvl="0" w:tplc="3912B4F6">
      <w:numFmt w:val="bullet"/>
      <w:lvlText w:val=""/>
      <w:lvlJc w:val="left"/>
      <w:pPr>
        <w:ind w:left="156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D00EE28">
      <w:numFmt w:val="bullet"/>
      <w:lvlText w:val="•"/>
      <w:lvlJc w:val="left"/>
      <w:pPr>
        <w:ind w:left="2464" w:hanging="360"/>
      </w:pPr>
      <w:rPr>
        <w:rFonts w:hint="default"/>
        <w:lang w:val="ru-RU" w:eastAsia="en-US" w:bidi="ar-SA"/>
      </w:rPr>
    </w:lvl>
    <w:lvl w:ilvl="2" w:tplc="F3D8709C">
      <w:numFmt w:val="bullet"/>
      <w:lvlText w:val="•"/>
      <w:lvlJc w:val="left"/>
      <w:pPr>
        <w:ind w:left="3369" w:hanging="360"/>
      </w:pPr>
      <w:rPr>
        <w:rFonts w:hint="default"/>
        <w:lang w:val="ru-RU" w:eastAsia="en-US" w:bidi="ar-SA"/>
      </w:rPr>
    </w:lvl>
    <w:lvl w:ilvl="3" w:tplc="69EE5304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4" w:tplc="14986B18">
      <w:numFmt w:val="bullet"/>
      <w:lvlText w:val="•"/>
      <w:lvlJc w:val="left"/>
      <w:pPr>
        <w:ind w:left="5178" w:hanging="360"/>
      </w:pPr>
      <w:rPr>
        <w:rFonts w:hint="default"/>
        <w:lang w:val="ru-RU" w:eastAsia="en-US" w:bidi="ar-SA"/>
      </w:rPr>
    </w:lvl>
    <w:lvl w:ilvl="5" w:tplc="D1F43C24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6" w:tplc="A5CAA06E">
      <w:numFmt w:val="bullet"/>
      <w:lvlText w:val="•"/>
      <w:lvlJc w:val="left"/>
      <w:pPr>
        <w:ind w:left="6987" w:hanging="360"/>
      </w:pPr>
      <w:rPr>
        <w:rFonts w:hint="default"/>
        <w:lang w:val="ru-RU" w:eastAsia="en-US" w:bidi="ar-SA"/>
      </w:rPr>
    </w:lvl>
    <w:lvl w:ilvl="7" w:tplc="23FAB0CE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 w:tplc="6A62AF7E">
      <w:numFmt w:val="bullet"/>
      <w:lvlText w:val="•"/>
      <w:lvlJc w:val="left"/>
      <w:pPr>
        <w:ind w:left="879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D3C6745"/>
    <w:multiLevelType w:val="hybridMultilevel"/>
    <w:tmpl w:val="3B161132"/>
    <w:lvl w:ilvl="0" w:tplc="06A66D3A">
      <w:start w:val="1"/>
      <w:numFmt w:val="decimal"/>
      <w:lvlText w:val="%1)"/>
      <w:lvlJc w:val="left"/>
      <w:pPr>
        <w:ind w:left="842" w:hanging="5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E12633C">
      <w:numFmt w:val="bullet"/>
      <w:lvlText w:val="•"/>
      <w:lvlJc w:val="left"/>
      <w:pPr>
        <w:ind w:left="1816" w:hanging="530"/>
      </w:pPr>
      <w:rPr>
        <w:rFonts w:hint="default"/>
        <w:lang w:val="ru-RU" w:eastAsia="en-US" w:bidi="ar-SA"/>
      </w:rPr>
    </w:lvl>
    <w:lvl w:ilvl="2" w:tplc="65E43AB8">
      <w:numFmt w:val="bullet"/>
      <w:lvlText w:val="•"/>
      <w:lvlJc w:val="left"/>
      <w:pPr>
        <w:ind w:left="2793" w:hanging="530"/>
      </w:pPr>
      <w:rPr>
        <w:rFonts w:hint="default"/>
        <w:lang w:val="ru-RU" w:eastAsia="en-US" w:bidi="ar-SA"/>
      </w:rPr>
    </w:lvl>
    <w:lvl w:ilvl="3" w:tplc="F43AF476">
      <w:numFmt w:val="bullet"/>
      <w:lvlText w:val="•"/>
      <w:lvlJc w:val="left"/>
      <w:pPr>
        <w:ind w:left="3769" w:hanging="530"/>
      </w:pPr>
      <w:rPr>
        <w:rFonts w:hint="default"/>
        <w:lang w:val="ru-RU" w:eastAsia="en-US" w:bidi="ar-SA"/>
      </w:rPr>
    </w:lvl>
    <w:lvl w:ilvl="4" w:tplc="EC925076">
      <w:numFmt w:val="bullet"/>
      <w:lvlText w:val="•"/>
      <w:lvlJc w:val="left"/>
      <w:pPr>
        <w:ind w:left="4746" w:hanging="530"/>
      </w:pPr>
      <w:rPr>
        <w:rFonts w:hint="default"/>
        <w:lang w:val="ru-RU" w:eastAsia="en-US" w:bidi="ar-SA"/>
      </w:rPr>
    </w:lvl>
    <w:lvl w:ilvl="5" w:tplc="47CCBE16">
      <w:numFmt w:val="bullet"/>
      <w:lvlText w:val="•"/>
      <w:lvlJc w:val="left"/>
      <w:pPr>
        <w:ind w:left="5723" w:hanging="530"/>
      </w:pPr>
      <w:rPr>
        <w:rFonts w:hint="default"/>
        <w:lang w:val="ru-RU" w:eastAsia="en-US" w:bidi="ar-SA"/>
      </w:rPr>
    </w:lvl>
    <w:lvl w:ilvl="6" w:tplc="065E849A">
      <w:numFmt w:val="bullet"/>
      <w:lvlText w:val="•"/>
      <w:lvlJc w:val="left"/>
      <w:pPr>
        <w:ind w:left="6699" w:hanging="530"/>
      </w:pPr>
      <w:rPr>
        <w:rFonts w:hint="default"/>
        <w:lang w:val="ru-RU" w:eastAsia="en-US" w:bidi="ar-SA"/>
      </w:rPr>
    </w:lvl>
    <w:lvl w:ilvl="7" w:tplc="809C40B6">
      <w:numFmt w:val="bullet"/>
      <w:lvlText w:val="•"/>
      <w:lvlJc w:val="left"/>
      <w:pPr>
        <w:ind w:left="7676" w:hanging="530"/>
      </w:pPr>
      <w:rPr>
        <w:rFonts w:hint="default"/>
        <w:lang w:val="ru-RU" w:eastAsia="en-US" w:bidi="ar-SA"/>
      </w:rPr>
    </w:lvl>
    <w:lvl w:ilvl="8" w:tplc="F7FC4486">
      <w:numFmt w:val="bullet"/>
      <w:lvlText w:val="•"/>
      <w:lvlJc w:val="left"/>
      <w:pPr>
        <w:ind w:left="8653" w:hanging="530"/>
      </w:pPr>
      <w:rPr>
        <w:rFonts w:hint="default"/>
        <w:lang w:val="ru-RU" w:eastAsia="en-US" w:bidi="ar-SA"/>
      </w:rPr>
    </w:lvl>
  </w:abstractNum>
  <w:abstractNum w:abstractNumId="2" w15:restartNumberingAfterBreak="0">
    <w:nsid w:val="216B39F2"/>
    <w:multiLevelType w:val="hybridMultilevel"/>
    <w:tmpl w:val="8EDC1FCE"/>
    <w:lvl w:ilvl="0" w:tplc="6FB6F28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0E069FA">
      <w:numFmt w:val="bullet"/>
      <w:lvlText w:val="•"/>
      <w:lvlJc w:val="left"/>
      <w:pPr>
        <w:ind w:left="1286" w:hanging="360"/>
      </w:pPr>
      <w:rPr>
        <w:rFonts w:hint="default"/>
        <w:lang w:val="ru-RU" w:eastAsia="en-US" w:bidi="ar-SA"/>
      </w:rPr>
    </w:lvl>
    <w:lvl w:ilvl="2" w:tplc="02EC5378">
      <w:numFmt w:val="bullet"/>
      <w:lvlText w:val="•"/>
      <w:lvlJc w:val="left"/>
      <w:pPr>
        <w:ind w:left="1753" w:hanging="360"/>
      </w:pPr>
      <w:rPr>
        <w:rFonts w:hint="default"/>
        <w:lang w:val="ru-RU" w:eastAsia="en-US" w:bidi="ar-SA"/>
      </w:rPr>
    </w:lvl>
    <w:lvl w:ilvl="3" w:tplc="BBECC134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4" w:tplc="887EA8D2">
      <w:numFmt w:val="bullet"/>
      <w:lvlText w:val="•"/>
      <w:lvlJc w:val="left"/>
      <w:pPr>
        <w:ind w:left="2686" w:hanging="360"/>
      </w:pPr>
      <w:rPr>
        <w:rFonts w:hint="default"/>
        <w:lang w:val="ru-RU" w:eastAsia="en-US" w:bidi="ar-SA"/>
      </w:rPr>
    </w:lvl>
    <w:lvl w:ilvl="5" w:tplc="1A023C34">
      <w:numFmt w:val="bullet"/>
      <w:lvlText w:val="•"/>
      <w:lvlJc w:val="left"/>
      <w:pPr>
        <w:ind w:left="3153" w:hanging="360"/>
      </w:pPr>
      <w:rPr>
        <w:rFonts w:hint="default"/>
        <w:lang w:val="ru-RU" w:eastAsia="en-US" w:bidi="ar-SA"/>
      </w:rPr>
    </w:lvl>
    <w:lvl w:ilvl="6" w:tplc="17185062">
      <w:numFmt w:val="bullet"/>
      <w:lvlText w:val="•"/>
      <w:lvlJc w:val="left"/>
      <w:pPr>
        <w:ind w:left="3620" w:hanging="360"/>
      </w:pPr>
      <w:rPr>
        <w:rFonts w:hint="default"/>
        <w:lang w:val="ru-RU" w:eastAsia="en-US" w:bidi="ar-SA"/>
      </w:rPr>
    </w:lvl>
    <w:lvl w:ilvl="7" w:tplc="204411BC">
      <w:numFmt w:val="bullet"/>
      <w:lvlText w:val="•"/>
      <w:lvlJc w:val="left"/>
      <w:pPr>
        <w:ind w:left="4086" w:hanging="360"/>
      </w:pPr>
      <w:rPr>
        <w:rFonts w:hint="default"/>
        <w:lang w:val="ru-RU" w:eastAsia="en-US" w:bidi="ar-SA"/>
      </w:rPr>
    </w:lvl>
    <w:lvl w:ilvl="8" w:tplc="CA6C3040">
      <w:numFmt w:val="bullet"/>
      <w:lvlText w:val="•"/>
      <w:lvlJc w:val="left"/>
      <w:pPr>
        <w:ind w:left="455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ACB50AB"/>
    <w:multiLevelType w:val="hybridMultilevel"/>
    <w:tmpl w:val="0A2C8AA4"/>
    <w:lvl w:ilvl="0" w:tplc="4E2C5CC8">
      <w:start w:val="1"/>
      <w:numFmt w:val="decimal"/>
      <w:lvlText w:val="%1."/>
      <w:lvlJc w:val="left"/>
      <w:pPr>
        <w:ind w:left="113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8481A8">
      <w:start w:val="7"/>
      <w:numFmt w:val="decimal"/>
      <w:lvlText w:val="%2"/>
      <w:lvlJc w:val="left"/>
      <w:pPr>
        <w:ind w:left="2449" w:hanging="27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94C011AA">
      <w:numFmt w:val="bullet"/>
      <w:lvlText w:val="•"/>
      <w:lvlJc w:val="left"/>
      <w:pPr>
        <w:ind w:left="3347" w:hanging="274"/>
      </w:pPr>
      <w:rPr>
        <w:rFonts w:hint="default"/>
        <w:lang w:val="ru-RU" w:eastAsia="en-US" w:bidi="ar-SA"/>
      </w:rPr>
    </w:lvl>
    <w:lvl w:ilvl="3" w:tplc="118EF1FC">
      <w:numFmt w:val="bullet"/>
      <w:lvlText w:val="•"/>
      <w:lvlJc w:val="left"/>
      <w:pPr>
        <w:ind w:left="4254" w:hanging="274"/>
      </w:pPr>
      <w:rPr>
        <w:rFonts w:hint="default"/>
        <w:lang w:val="ru-RU" w:eastAsia="en-US" w:bidi="ar-SA"/>
      </w:rPr>
    </w:lvl>
    <w:lvl w:ilvl="4" w:tplc="F39EA57E">
      <w:numFmt w:val="bullet"/>
      <w:lvlText w:val="•"/>
      <w:lvlJc w:val="left"/>
      <w:pPr>
        <w:ind w:left="5162" w:hanging="274"/>
      </w:pPr>
      <w:rPr>
        <w:rFonts w:hint="default"/>
        <w:lang w:val="ru-RU" w:eastAsia="en-US" w:bidi="ar-SA"/>
      </w:rPr>
    </w:lvl>
    <w:lvl w:ilvl="5" w:tplc="3BCA1A52">
      <w:numFmt w:val="bullet"/>
      <w:lvlText w:val="•"/>
      <w:lvlJc w:val="left"/>
      <w:pPr>
        <w:ind w:left="6069" w:hanging="274"/>
      </w:pPr>
      <w:rPr>
        <w:rFonts w:hint="default"/>
        <w:lang w:val="ru-RU" w:eastAsia="en-US" w:bidi="ar-SA"/>
      </w:rPr>
    </w:lvl>
    <w:lvl w:ilvl="6" w:tplc="032C1190">
      <w:numFmt w:val="bullet"/>
      <w:lvlText w:val="•"/>
      <w:lvlJc w:val="left"/>
      <w:pPr>
        <w:ind w:left="6976" w:hanging="274"/>
      </w:pPr>
      <w:rPr>
        <w:rFonts w:hint="default"/>
        <w:lang w:val="ru-RU" w:eastAsia="en-US" w:bidi="ar-SA"/>
      </w:rPr>
    </w:lvl>
    <w:lvl w:ilvl="7" w:tplc="1AC0C25A">
      <w:numFmt w:val="bullet"/>
      <w:lvlText w:val="•"/>
      <w:lvlJc w:val="left"/>
      <w:pPr>
        <w:ind w:left="7884" w:hanging="274"/>
      </w:pPr>
      <w:rPr>
        <w:rFonts w:hint="default"/>
        <w:lang w:val="ru-RU" w:eastAsia="en-US" w:bidi="ar-SA"/>
      </w:rPr>
    </w:lvl>
    <w:lvl w:ilvl="8" w:tplc="A6021A58">
      <w:numFmt w:val="bullet"/>
      <w:lvlText w:val="•"/>
      <w:lvlJc w:val="left"/>
      <w:pPr>
        <w:ind w:left="8791" w:hanging="274"/>
      </w:pPr>
      <w:rPr>
        <w:rFonts w:hint="default"/>
        <w:lang w:val="ru-RU" w:eastAsia="en-US" w:bidi="ar-SA"/>
      </w:rPr>
    </w:lvl>
  </w:abstractNum>
  <w:abstractNum w:abstractNumId="4" w15:restartNumberingAfterBreak="0">
    <w:nsid w:val="3B8356D7"/>
    <w:multiLevelType w:val="hybridMultilevel"/>
    <w:tmpl w:val="793EDF1C"/>
    <w:lvl w:ilvl="0" w:tplc="65652767">
      <w:start w:val="1"/>
      <w:numFmt w:val="decimal"/>
      <w:lvlText w:val="%1."/>
      <w:lvlJc w:val="left"/>
      <w:pPr>
        <w:ind w:left="720" w:hanging="360"/>
      </w:pPr>
    </w:lvl>
    <w:lvl w:ilvl="1" w:tplc="65652767" w:tentative="1">
      <w:start w:val="1"/>
      <w:numFmt w:val="lowerLetter"/>
      <w:lvlText w:val="%2."/>
      <w:lvlJc w:val="left"/>
      <w:pPr>
        <w:ind w:left="1440" w:hanging="360"/>
      </w:pPr>
    </w:lvl>
    <w:lvl w:ilvl="2" w:tplc="65652767" w:tentative="1">
      <w:start w:val="1"/>
      <w:numFmt w:val="lowerRoman"/>
      <w:lvlText w:val="%3."/>
      <w:lvlJc w:val="right"/>
      <w:pPr>
        <w:ind w:left="2160" w:hanging="180"/>
      </w:pPr>
    </w:lvl>
    <w:lvl w:ilvl="3" w:tplc="65652767" w:tentative="1">
      <w:start w:val="1"/>
      <w:numFmt w:val="decimal"/>
      <w:lvlText w:val="%4."/>
      <w:lvlJc w:val="left"/>
      <w:pPr>
        <w:ind w:left="2880" w:hanging="360"/>
      </w:pPr>
    </w:lvl>
    <w:lvl w:ilvl="4" w:tplc="65652767" w:tentative="1">
      <w:start w:val="1"/>
      <w:numFmt w:val="lowerLetter"/>
      <w:lvlText w:val="%5."/>
      <w:lvlJc w:val="left"/>
      <w:pPr>
        <w:ind w:left="3600" w:hanging="360"/>
      </w:pPr>
    </w:lvl>
    <w:lvl w:ilvl="5" w:tplc="65652767" w:tentative="1">
      <w:start w:val="1"/>
      <w:numFmt w:val="lowerRoman"/>
      <w:lvlText w:val="%6."/>
      <w:lvlJc w:val="right"/>
      <w:pPr>
        <w:ind w:left="4320" w:hanging="180"/>
      </w:pPr>
    </w:lvl>
    <w:lvl w:ilvl="6" w:tplc="65652767" w:tentative="1">
      <w:start w:val="1"/>
      <w:numFmt w:val="decimal"/>
      <w:lvlText w:val="%7."/>
      <w:lvlJc w:val="left"/>
      <w:pPr>
        <w:ind w:left="5040" w:hanging="360"/>
      </w:pPr>
    </w:lvl>
    <w:lvl w:ilvl="7" w:tplc="65652767" w:tentative="1">
      <w:start w:val="1"/>
      <w:numFmt w:val="lowerLetter"/>
      <w:lvlText w:val="%8."/>
      <w:lvlJc w:val="left"/>
      <w:pPr>
        <w:ind w:left="5760" w:hanging="360"/>
      </w:pPr>
    </w:lvl>
    <w:lvl w:ilvl="8" w:tplc="6565276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04F8F"/>
    <w:multiLevelType w:val="hybridMultilevel"/>
    <w:tmpl w:val="DE6C859C"/>
    <w:lvl w:ilvl="0" w:tplc="2FC8638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62C6784">
      <w:numFmt w:val="bullet"/>
      <w:lvlText w:val="•"/>
      <w:lvlJc w:val="left"/>
      <w:pPr>
        <w:ind w:left="1272" w:hanging="360"/>
      </w:pPr>
      <w:rPr>
        <w:rFonts w:hint="default"/>
        <w:lang w:val="ru-RU" w:eastAsia="en-US" w:bidi="ar-SA"/>
      </w:rPr>
    </w:lvl>
    <w:lvl w:ilvl="2" w:tplc="A5ECDAA4">
      <w:numFmt w:val="bullet"/>
      <w:lvlText w:val="•"/>
      <w:lvlJc w:val="left"/>
      <w:pPr>
        <w:ind w:left="1724" w:hanging="360"/>
      </w:pPr>
      <w:rPr>
        <w:rFonts w:hint="default"/>
        <w:lang w:val="ru-RU" w:eastAsia="en-US" w:bidi="ar-SA"/>
      </w:rPr>
    </w:lvl>
    <w:lvl w:ilvl="3" w:tplc="6B261D1C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4" w:tplc="381024DC">
      <w:numFmt w:val="bullet"/>
      <w:lvlText w:val="•"/>
      <w:lvlJc w:val="left"/>
      <w:pPr>
        <w:ind w:left="2629" w:hanging="360"/>
      </w:pPr>
      <w:rPr>
        <w:rFonts w:hint="default"/>
        <w:lang w:val="ru-RU" w:eastAsia="en-US" w:bidi="ar-SA"/>
      </w:rPr>
    </w:lvl>
    <w:lvl w:ilvl="5" w:tplc="99B8C016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6" w:tplc="C7023ABC">
      <w:numFmt w:val="bullet"/>
      <w:lvlText w:val="•"/>
      <w:lvlJc w:val="left"/>
      <w:pPr>
        <w:ind w:left="3533" w:hanging="360"/>
      </w:pPr>
      <w:rPr>
        <w:rFonts w:hint="default"/>
        <w:lang w:val="ru-RU" w:eastAsia="en-US" w:bidi="ar-SA"/>
      </w:rPr>
    </w:lvl>
    <w:lvl w:ilvl="7" w:tplc="CEE26CD0">
      <w:numFmt w:val="bullet"/>
      <w:lvlText w:val="•"/>
      <w:lvlJc w:val="left"/>
      <w:pPr>
        <w:ind w:left="3986" w:hanging="360"/>
      </w:pPr>
      <w:rPr>
        <w:rFonts w:hint="default"/>
        <w:lang w:val="ru-RU" w:eastAsia="en-US" w:bidi="ar-SA"/>
      </w:rPr>
    </w:lvl>
    <w:lvl w:ilvl="8" w:tplc="03146A6C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61A33EB"/>
    <w:multiLevelType w:val="hybridMultilevel"/>
    <w:tmpl w:val="F922197E"/>
    <w:lvl w:ilvl="0" w:tplc="83123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D27AEB"/>
    <w:multiLevelType w:val="hybridMultilevel"/>
    <w:tmpl w:val="BADC24E4"/>
    <w:lvl w:ilvl="0" w:tplc="85E4F768">
      <w:start w:val="3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CF273C2">
      <w:numFmt w:val="bullet"/>
      <w:lvlText w:val="•"/>
      <w:lvlJc w:val="left"/>
      <w:pPr>
        <w:ind w:left="511" w:hanging="212"/>
      </w:pPr>
      <w:rPr>
        <w:rFonts w:hint="default"/>
        <w:lang w:val="ru-RU" w:eastAsia="en-US" w:bidi="ar-SA"/>
      </w:rPr>
    </w:lvl>
    <w:lvl w:ilvl="2" w:tplc="719CE51A">
      <w:numFmt w:val="bullet"/>
      <w:lvlText w:val="•"/>
      <w:lvlJc w:val="left"/>
      <w:pPr>
        <w:ind w:left="922" w:hanging="212"/>
      </w:pPr>
      <w:rPr>
        <w:rFonts w:hint="default"/>
        <w:lang w:val="ru-RU" w:eastAsia="en-US" w:bidi="ar-SA"/>
      </w:rPr>
    </w:lvl>
    <w:lvl w:ilvl="3" w:tplc="B46AD32C">
      <w:numFmt w:val="bullet"/>
      <w:lvlText w:val="•"/>
      <w:lvlJc w:val="left"/>
      <w:pPr>
        <w:ind w:left="1333" w:hanging="212"/>
      </w:pPr>
      <w:rPr>
        <w:rFonts w:hint="default"/>
        <w:lang w:val="ru-RU" w:eastAsia="en-US" w:bidi="ar-SA"/>
      </w:rPr>
    </w:lvl>
    <w:lvl w:ilvl="4" w:tplc="D96E0014">
      <w:numFmt w:val="bullet"/>
      <w:lvlText w:val="•"/>
      <w:lvlJc w:val="left"/>
      <w:pPr>
        <w:ind w:left="1744" w:hanging="212"/>
      </w:pPr>
      <w:rPr>
        <w:rFonts w:hint="default"/>
        <w:lang w:val="ru-RU" w:eastAsia="en-US" w:bidi="ar-SA"/>
      </w:rPr>
    </w:lvl>
    <w:lvl w:ilvl="5" w:tplc="3BA229B0">
      <w:numFmt w:val="bullet"/>
      <w:lvlText w:val="•"/>
      <w:lvlJc w:val="left"/>
      <w:pPr>
        <w:ind w:left="2155" w:hanging="212"/>
      </w:pPr>
      <w:rPr>
        <w:rFonts w:hint="default"/>
        <w:lang w:val="ru-RU" w:eastAsia="en-US" w:bidi="ar-SA"/>
      </w:rPr>
    </w:lvl>
    <w:lvl w:ilvl="6" w:tplc="9F8AFFD6">
      <w:numFmt w:val="bullet"/>
      <w:lvlText w:val="•"/>
      <w:lvlJc w:val="left"/>
      <w:pPr>
        <w:ind w:left="2566" w:hanging="212"/>
      </w:pPr>
      <w:rPr>
        <w:rFonts w:hint="default"/>
        <w:lang w:val="ru-RU" w:eastAsia="en-US" w:bidi="ar-SA"/>
      </w:rPr>
    </w:lvl>
    <w:lvl w:ilvl="7" w:tplc="4C3C1F3A">
      <w:numFmt w:val="bullet"/>
      <w:lvlText w:val="•"/>
      <w:lvlJc w:val="left"/>
      <w:pPr>
        <w:ind w:left="2977" w:hanging="212"/>
      </w:pPr>
      <w:rPr>
        <w:rFonts w:hint="default"/>
        <w:lang w:val="ru-RU" w:eastAsia="en-US" w:bidi="ar-SA"/>
      </w:rPr>
    </w:lvl>
    <w:lvl w:ilvl="8" w:tplc="6926682C">
      <w:numFmt w:val="bullet"/>
      <w:lvlText w:val="•"/>
      <w:lvlJc w:val="left"/>
      <w:pPr>
        <w:ind w:left="3388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7D76663C"/>
    <w:multiLevelType w:val="hybridMultilevel"/>
    <w:tmpl w:val="91E23860"/>
    <w:lvl w:ilvl="0" w:tplc="131C59D0">
      <w:numFmt w:val="bullet"/>
      <w:lvlText w:val="-"/>
      <w:lvlJc w:val="left"/>
      <w:pPr>
        <w:ind w:left="10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6BA36E6">
      <w:numFmt w:val="bullet"/>
      <w:lvlText w:val="•"/>
      <w:lvlJc w:val="left"/>
      <w:pPr>
        <w:ind w:left="1960" w:hanging="164"/>
      </w:pPr>
      <w:rPr>
        <w:rFonts w:hint="default"/>
        <w:lang w:val="ru-RU" w:eastAsia="en-US" w:bidi="ar-SA"/>
      </w:rPr>
    </w:lvl>
    <w:lvl w:ilvl="2" w:tplc="70A04B1C">
      <w:numFmt w:val="bullet"/>
      <w:lvlText w:val="•"/>
      <w:lvlJc w:val="left"/>
      <w:pPr>
        <w:ind w:left="2921" w:hanging="164"/>
      </w:pPr>
      <w:rPr>
        <w:rFonts w:hint="default"/>
        <w:lang w:val="ru-RU" w:eastAsia="en-US" w:bidi="ar-SA"/>
      </w:rPr>
    </w:lvl>
    <w:lvl w:ilvl="3" w:tplc="F7B69DBC">
      <w:numFmt w:val="bullet"/>
      <w:lvlText w:val="•"/>
      <w:lvlJc w:val="left"/>
      <w:pPr>
        <w:ind w:left="3881" w:hanging="164"/>
      </w:pPr>
      <w:rPr>
        <w:rFonts w:hint="default"/>
        <w:lang w:val="ru-RU" w:eastAsia="en-US" w:bidi="ar-SA"/>
      </w:rPr>
    </w:lvl>
    <w:lvl w:ilvl="4" w:tplc="DB501F04">
      <w:numFmt w:val="bullet"/>
      <w:lvlText w:val="•"/>
      <w:lvlJc w:val="left"/>
      <w:pPr>
        <w:ind w:left="4842" w:hanging="164"/>
      </w:pPr>
      <w:rPr>
        <w:rFonts w:hint="default"/>
        <w:lang w:val="ru-RU" w:eastAsia="en-US" w:bidi="ar-SA"/>
      </w:rPr>
    </w:lvl>
    <w:lvl w:ilvl="5" w:tplc="1D62BE84">
      <w:numFmt w:val="bullet"/>
      <w:lvlText w:val="•"/>
      <w:lvlJc w:val="left"/>
      <w:pPr>
        <w:ind w:left="5803" w:hanging="164"/>
      </w:pPr>
      <w:rPr>
        <w:rFonts w:hint="default"/>
        <w:lang w:val="ru-RU" w:eastAsia="en-US" w:bidi="ar-SA"/>
      </w:rPr>
    </w:lvl>
    <w:lvl w:ilvl="6" w:tplc="7DDE1BB6">
      <w:numFmt w:val="bullet"/>
      <w:lvlText w:val="•"/>
      <w:lvlJc w:val="left"/>
      <w:pPr>
        <w:ind w:left="6763" w:hanging="164"/>
      </w:pPr>
      <w:rPr>
        <w:rFonts w:hint="default"/>
        <w:lang w:val="ru-RU" w:eastAsia="en-US" w:bidi="ar-SA"/>
      </w:rPr>
    </w:lvl>
    <w:lvl w:ilvl="7" w:tplc="68C01208">
      <w:numFmt w:val="bullet"/>
      <w:lvlText w:val="•"/>
      <w:lvlJc w:val="left"/>
      <w:pPr>
        <w:ind w:left="7724" w:hanging="164"/>
      </w:pPr>
      <w:rPr>
        <w:rFonts w:hint="default"/>
        <w:lang w:val="ru-RU" w:eastAsia="en-US" w:bidi="ar-SA"/>
      </w:rPr>
    </w:lvl>
    <w:lvl w:ilvl="8" w:tplc="FA0C4AEE">
      <w:numFmt w:val="bullet"/>
      <w:lvlText w:val="•"/>
      <w:lvlJc w:val="left"/>
      <w:pPr>
        <w:ind w:left="8685" w:hanging="16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8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B4470"/>
    <w:rsid w:val="00090CDF"/>
    <w:rsid w:val="00175449"/>
    <w:rsid w:val="001F4EC2"/>
    <w:rsid w:val="002477A2"/>
    <w:rsid w:val="00292FC6"/>
    <w:rsid w:val="003368D3"/>
    <w:rsid w:val="003908E6"/>
    <w:rsid w:val="005D7791"/>
    <w:rsid w:val="00602DA9"/>
    <w:rsid w:val="0061135D"/>
    <w:rsid w:val="006B4470"/>
    <w:rsid w:val="006E04FB"/>
    <w:rsid w:val="009443D0"/>
    <w:rsid w:val="00954006"/>
    <w:rsid w:val="009E0731"/>
    <w:rsid w:val="00A90E20"/>
    <w:rsid w:val="00AA1701"/>
    <w:rsid w:val="00B77ABE"/>
    <w:rsid w:val="00C14E4D"/>
    <w:rsid w:val="00C33CF7"/>
    <w:rsid w:val="00E91B84"/>
    <w:rsid w:val="00EA33E8"/>
    <w:rsid w:val="00EC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A433E"/>
  <w15:docId w15:val="{136D099B-D460-48F9-A9F8-30382B9DE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B447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44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B4470"/>
    <w:rPr>
      <w:sz w:val="28"/>
      <w:szCs w:val="28"/>
    </w:rPr>
  </w:style>
  <w:style w:type="paragraph" w:styleId="a4">
    <w:name w:val="List Paragraph"/>
    <w:basedOn w:val="a"/>
    <w:uiPriority w:val="1"/>
    <w:qFormat/>
    <w:rsid w:val="006B4470"/>
    <w:pPr>
      <w:ind w:left="1005" w:hanging="164"/>
    </w:pPr>
  </w:style>
  <w:style w:type="paragraph" w:customStyle="1" w:styleId="TableParagraph">
    <w:name w:val="Table Paragraph"/>
    <w:basedOn w:val="a"/>
    <w:uiPriority w:val="1"/>
    <w:qFormat/>
    <w:rsid w:val="006B4470"/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20</cp:revision>
  <dcterms:created xsi:type="dcterms:W3CDTF">2021-09-15T04:03:00Z</dcterms:created>
  <dcterms:modified xsi:type="dcterms:W3CDTF">2023-11-02T00:09:00Z</dcterms:modified>
</cp:coreProperties>
</file>